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Light"/>
        <w:tblW w:w="5031" w:type="pct"/>
        <w:jc w:val="center"/>
        <w:tblLook w:val="0620" w:firstRow="1" w:lastRow="0" w:firstColumn="0" w:lastColumn="0" w:noHBand="1" w:noVBand="1"/>
      </w:tblPr>
      <w:tblGrid>
        <w:gridCol w:w="1085"/>
        <w:gridCol w:w="9782"/>
      </w:tblGrid>
      <w:tr w:rsidR="00C77FE6" w14:paraId="282AEBF4" w14:textId="77777777" w:rsidTr="00313B76">
        <w:trPr>
          <w:cnfStyle w:val="100000000000" w:firstRow="1" w:lastRow="0" w:firstColumn="0" w:lastColumn="0" w:oddVBand="0" w:evenVBand="0" w:oddHBand="0" w:evenHBand="0" w:firstRowFirstColumn="0" w:firstRowLastColumn="0" w:lastRowFirstColumn="0" w:lastRowLastColumn="0"/>
          <w:trHeight w:val="793"/>
          <w:jc w:val="center"/>
        </w:trPr>
        <w:tc>
          <w:tcPr>
            <w:tcW w:w="1085" w:type="dxa"/>
          </w:tcPr>
          <w:p w14:paraId="74956417" w14:textId="07980E69" w:rsidR="00C77FE6" w:rsidRPr="0038101A" w:rsidRDefault="003757CB" w:rsidP="00833FAF">
            <w:pPr>
              <w:jc w:val="center"/>
              <w:rPr>
                <w:rFonts w:ascii="Gill Sans" w:hAnsi="Gill Sans"/>
                <w:sz w:val="32"/>
                <w:szCs w:val="40"/>
              </w:rPr>
            </w:pPr>
            <w:r>
              <w:rPr>
                <w:rFonts w:ascii="Gill Sans" w:hAnsi="Gill Sans"/>
                <w:noProof/>
                <w:sz w:val="32"/>
                <w:szCs w:val="40"/>
              </w:rPr>
              <w:drawing>
                <wp:inline distT="0" distB="0" distL="0" distR="0" wp14:anchorId="6F6D7CED" wp14:editId="126C3DD6">
                  <wp:extent cx="374466" cy="630555"/>
                  <wp:effectExtent l="0" t="0" r="6985" b="0"/>
                  <wp:docPr id="286089655" name="Picture 2" descr="A black and white image of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89655" name="Picture 2" descr="A black and white image of a churc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8721" cy="637720"/>
                          </a:xfrm>
                          <a:prstGeom prst="rect">
                            <a:avLst/>
                          </a:prstGeom>
                        </pic:spPr>
                      </pic:pic>
                    </a:graphicData>
                  </a:graphic>
                </wp:inline>
              </w:drawing>
            </w:r>
          </w:p>
        </w:tc>
        <w:tc>
          <w:tcPr>
            <w:tcW w:w="9781" w:type="dxa"/>
          </w:tcPr>
          <w:p w14:paraId="635C28AA" w14:textId="77777777" w:rsidR="00C77FE6" w:rsidRPr="00602017" w:rsidRDefault="00C77FE6" w:rsidP="00096822">
            <w:pPr>
              <w:jc w:val="center"/>
              <w:rPr>
                <w:rFonts w:ascii="Aptos" w:hAnsi="Aptos"/>
                <w:sz w:val="36"/>
                <w:szCs w:val="36"/>
              </w:rPr>
            </w:pPr>
            <w:r w:rsidRPr="00602017">
              <w:rPr>
                <w:rFonts w:ascii="Aptos" w:hAnsi="Aptos"/>
                <w:sz w:val="36"/>
                <w:szCs w:val="36"/>
              </w:rPr>
              <w:t>St. Agnes Cathedral</w:t>
            </w:r>
          </w:p>
          <w:p w14:paraId="561614DB" w14:textId="4C6C749C" w:rsidR="001B642C" w:rsidRPr="00602017" w:rsidRDefault="001B642C" w:rsidP="006D0C01">
            <w:pPr>
              <w:pStyle w:val="Heading1"/>
              <w:jc w:val="center"/>
              <w:rPr>
                <w:rFonts w:ascii="Aptos" w:hAnsi="Aptos"/>
                <w:b w:val="0"/>
                <w:bCs/>
                <w:sz w:val="22"/>
                <w:szCs w:val="22"/>
              </w:rPr>
            </w:pPr>
            <w:r w:rsidRPr="00602017">
              <w:rPr>
                <w:rFonts w:ascii="Aptos" w:hAnsi="Aptos"/>
                <w:b w:val="0"/>
                <w:bCs/>
              </w:rPr>
              <w:t xml:space="preserve">Wedding </w:t>
            </w:r>
            <w:r w:rsidR="00922314">
              <w:rPr>
                <w:rFonts w:ascii="Aptos" w:hAnsi="Aptos"/>
                <w:b w:val="0"/>
                <w:bCs/>
              </w:rPr>
              <w:t xml:space="preserve">Liturgy </w:t>
            </w:r>
            <w:r w:rsidRPr="00602017">
              <w:rPr>
                <w:rFonts w:ascii="Aptos" w:hAnsi="Aptos"/>
                <w:b w:val="0"/>
                <w:bCs/>
              </w:rPr>
              <w:t>Preparation Sheet</w:t>
            </w:r>
          </w:p>
        </w:tc>
      </w:tr>
    </w:tbl>
    <w:p w14:paraId="5CBBCAFD" w14:textId="76BF032F" w:rsidR="00856C35" w:rsidRPr="00313B76" w:rsidRDefault="00313B76" w:rsidP="00313B76">
      <w:pPr>
        <w:pStyle w:val="Heading2"/>
        <w:tabs>
          <w:tab w:val="center" w:pos="5400"/>
        </w:tabs>
        <w:jc w:val="left"/>
        <w:rPr>
          <w:sz w:val="20"/>
          <w:szCs w:val="22"/>
        </w:rPr>
      </w:pPr>
      <w:r w:rsidRPr="00313B76">
        <w:rPr>
          <w:sz w:val="16"/>
        </w:rPr>
        <w:tab/>
      </w:r>
      <w:r w:rsidR="00CF1E8F">
        <w:t xml:space="preserve">General </w:t>
      </w:r>
      <w:r w:rsidR="00674BA0">
        <w:t>I</w:t>
      </w:r>
      <w:r w:rsidR="00856C35" w:rsidRPr="00856C35">
        <w:t>nformation</w:t>
      </w:r>
    </w:p>
    <w:tbl>
      <w:tblPr>
        <w:tblStyle w:val="PlainTable3"/>
        <w:tblW w:w="5000" w:type="pct"/>
        <w:tblBorders>
          <w:bottom w:val="single" w:sz="4" w:space="0" w:color="auto"/>
        </w:tblBorders>
        <w:tblLayout w:type="fixed"/>
        <w:tblLook w:val="0620" w:firstRow="1" w:lastRow="0" w:firstColumn="0" w:lastColumn="0" w:noHBand="1" w:noVBand="1"/>
      </w:tblPr>
      <w:tblGrid>
        <w:gridCol w:w="1440"/>
        <w:gridCol w:w="2790"/>
        <w:gridCol w:w="2700"/>
        <w:gridCol w:w="450"/>
        <w:gridCol w:w="1260"/>
        <w:gridCol w:w="450"/>
        <w:gridCol w:w="1710"/>
      </w:tblGrid>
      <w:tr w:rsidR="00CA5C06" w:rsidRPr="005114CE" w14:paraId="639D0BAF" w14:textId="77777777" w:rsidTr="00F61D27">
        <w:trPr>
          <w:cnfStyle w:val="100000000000" w:firstRow="1" w:lastRow="0" w:firstColumn="0" w:lastColumn="0" w:oddVBand="0" w:evenVBand="0" w:oddHBand="0" w:evenHBand="0" w:firstRowFirstColumn="0" w:firstRowLastColumn="0" w:lastRowFirstColumn="0" w:lastRowLastColumn="0"/>
          <w:trHeight w:val="437"/>
        </w:trPr>
        <w:tc>
          <w:tcPr>
            <w:tcW w:w="14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B672F44" w14:textId="33BE54EB" w:rsidR="00CA5C06" w:rsidRPr="005114CE" w:rsidRDefault="00CA5C06" w:rsidP="00490804">
            <w:r w:rsidRPr="00D6155E">
              <w:t>Name</w:t>
            </w:r>
            <w:r w:rsidR="00674BA0">
              <w:t xml:space="preserve"> of Groom</w:t>
            </w:r>
            <w:r w:rsidRPr="005114CE">
              <w:t>:</w:t>
            </w:r>
          </w:p>
        </w:tc>
        <w:tc>
          <w:tcPr>
            <w:tcW w:w="279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308D1800" w14:textId="77777777" w:rsidR="00CA5C06" w:rsidRPr="009C220D" w:rsidRDefault="00CA5C06" w:rsidP="00440CD8">
            <w:pPr>
              <w:pStyle w:val="FieldText"/>
            </w:pPr>
          </w:p>
        </w:tc>
        <w:tc>
          <w:tcPr>
            <w:tcW w:w="270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2FDE78BD" w14:textId="77777777" w:rsidR="00CA5C06" w:rsidRPr="009C220D" w:rsidRDefault="00CA5C06" w:rsidP="00440CD8">
            <w:pPr>
              <w:pStyle w:val="FieldText"/>
            </w:pPr>
          </w:p>
        </w:tc>
        <w:tc>
          <w:tcPr>
            <w:tcW w:w="45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04CAC21B" w14:textId="77777777" w:rsidR="00CA5C06" w:rsidRPr="009C220D" w:rsidRDefault="00CA5C06" w:rsidP="00440CD8">
            <w:pPr>
              <w:pStyle w:val="FieldText"/>
            </w:pPr>
          </w:p>
        </w:tc>
        <w:tc>
          <w:tcPr>
            <w:tcW w:w="126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85384F" w14:textId="1E4A1EC7" w:rsidR="00CA5C06" w:rsidRPr="005114CE" w:rsidRDefault="004C19D7" w:rsidP="002D3814">
            <w:pPr>
              <w:pStyle w:val="Heading4"/>
              <w:jc w:val="left"/>
            </w:pPr>
            <w:r>
              <w:t>Wedding Date:</w:t>
            </w:r>
          </w:p>
        </w:tc>
        <w:tc>
          <w:tcPr>
            <w:tcW w:w="2160" w:type="dxa"/>
            <w:gridSpan w:val="2"/>
            <w:tcBorders>
              <w:top w:val="none" w:sz="0" w:space="0" w:color="auto"/>
              <w:left w:val="none" w:sz="0" w:space="0" w:color="auto"/>
              <w:bottom w:val="single" w:sz="4" w:space="0" w:color="auto"/>
              <w:right w:val="none" w:sz="0" w:space="0" w:color="auto"/>
              <w:tl2br w:val="none" w:sz="0" w:space="0" w:color="auto"/>
              <w:tr2bl w:val="none" w:sz="0" w:space="0" w:color="auto"/>
            </w:tcBorders>
            <w:vAlign w:val="top"/>
          </w:tcPr>
          <w:p w14:paraId="1ECE18E0" w14:textId="0C555848" w:rsidR="00CA5C06" w:rsidRPr="007F760A" w:rsidRDefault="00CA5C06" w:rsidP="006C252E">
            <w:pPr>
              <w:pStyle w:val="FieldText"/>
              <w:rPr>
                <w:b w:val="0"/>
                <w:bCs w:val="0"/>
                <w:sz w:val="16"/>
                <w:szCs w:val="16"/>
              </w:rPr>
            </w:pPr>
          </w:p>
        </w:tc>
      </w:tr>
      <w:tr w:rsidR="00F61D27" w:rsidRPr="005114CE" w14:paraId="5CF7F010" w14:textId="77777777" w:rsidTr="00F61D27">
        <w:tc>
          <w:tcPr>
            <w:tcW w:w="1440" w:type="dxa"/>
          </w:tcPr>
          <w:p w14:paraId="1AD62F43" w14:textId="77777777" w:rsidR="00856C35" w:rsidRPr="00D6155E" w:rsidRDefault="00856C35" w:rsidP="00440CD8"/>
        </w:tc>
        <w:tc>
          <w:tcPr>
            <w:tcW w:w="2790" w:type="dxa"/>
            <w:tcBorders>
              <w:top w:val="single" w:sz="4" w:space="0" w:color="auto"/>
              <w:bottom w:val="nil"/>
            </w:tcBorders>
            <w:vAlign w:val="top"/>
          </w:tcPr>
          <w:p w14:paraId="25DFEC64" w14:textId="77777777" w:rsidR="00856C35" w:rsidRPr="00490804" w:rsidRDefault="00856C35" w:rsidP="00490804">
            <w:pPr>
              <w:pStyle w:val="Heading3"/>
            </w:pPr>
            <w:r w:rsidRPr="00490804">
              <w:t>Last</w:t>
            </w:r>
          </w:p>
        </w:tc>
        <w:tc>
          <w:tcPr>
            <w:tcW w:w="2700" w:type="dxa"/>
            <w:tcBorders>
              <w:top w:val="single" w:sz="4" w:space="0" w:color="auto"/>
              <w:bottom w:val="nil"/>
            </w:tcBorders>
            <w:vAlign w:val="top"/>
          </w:tcPr>
          <w:p w14:paraId="1A7C8402" w14:textId="77777777" w:rsidR="00856C35" w:rsidRPr="00490804" w:rsidRDefault="00856C35" w:rsidP="00490804">
            <w:pPr>
              <w:pStyle w:val="Heading3"/>
            </w:pPr>
            <w:r w:rsidRPr="00490804">
              <w:t>First</w:t>
            </w:r>
          </w:p>
        </w:tc>
        <w:tc>
          <w:tcPr>
            <w:tcW w:w="450" w:type="dxa"/>
            <w:tcBorders>
              <w:top w:val="single" w:sz="4" w:space="0" w:color="auto"/>
              <w:bottom w:val="nil"/>
            </w:tcBorders>
            <w:vAlign w:val="top"/>
          </w:tcPr>
          <w:p w14:paraId="35E105BD" w14:textId="77777777" w:rsidR="00856C35" w:rsidRPr="00490804" w:rsidRDefault="00856C35" w:rsidP="00490804">
            <w:pPr>
              <w:pStyle w:val="Heading3"/>
            </w:pPr>
            <w:r w:rsidRPr="00490804">
              <w:t>M.I.</w:t>
            </w:r>
          </w:p>
        </w:tc>
        <w:tc>
          <w:tcPr>
            <w:tcW w:w="1260" w:type="dxa"/>
          </w:tcPr>
          <w:p w14:paraId="14A5E24E" w14:textId="77777777" w:rsidR="00856C35" w:rsidRPr="005114CE" w:rsidRDefault="00856C35" w:rsidP="00856C35"/>
        </w:tc>
        <w:tc>
          <w:tcPr>
            <w:tcW w:w="2160" w:type="dxa"/>
            <w:gridSpan w:val="2"/>
            <w:tcBorders>
              <w:top w:val="single" w:sz="4" w:space="0" w:color="auto"/>
            </w:tcBorders>
          </w:tcPr>
          <w:p w14:paraId="3AE7781E" w14:textId="3BBF96F9" w:rsidR="00856C35" w:rsidRPr="009C220D" w:rsidRDefault="00856C35" w:rsidP="00B541D2"/>
        </w:tc>
      </w:tr>
      <w:tr w:rsidR="006E5394" w:rsidRPr="009C220D" w14:paraId="4087A0F6" w14:textId="77777777" w:rsidTr="00A864C5">
        <w:tblPrEx>
          <w:tblLook w:val="04A0" w:firstRow="1" w:lastRow="0" w:firstColumn="1" w:lastColumn="0" w:noHBand="0" w:noVBand="1"/>
        </w:tblPrEx>
        <w:trPr>
          <w:trHeight w:val="432"/>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F5EB91" w14:textId="431335A6" w:rsidR="006E5394" w:rsidRPr="005114CE" w:rsidRDefault="006E5394" w:rsidP="006E5394">
            <w:r>
              <w:t>Name of Bride:</w:t>
            </w:r>
          </w:p>
        </w:tc>
        <w:tc>
          <w:tcPr>
            <w:tcW w:w="2790" w:type="dxa"/>
            <w:tcBorders>
              <w:bottom w:val="single" w:sz="4" w:space="0" w:color="auto"/>
            </w:tcBorders>
          </w:tcPr>
          <w:p w14:paraId="035B0C8B" w14:textId="77777777" w:rsidR="006E5394" w:rsidRPr="009C220D" w:rsidRDefault="006E5394" w:rsidP="006E5394">
            <w:pPr>
              <w:pStyle w:val="FieldText"/>
              <w:cnfStyle w:val="000000000000" w:firstRow="0" w:lastRow="0" w:firstColumn="0" w:lastColumn="0" w:oddVBand="0" w:evenVBand="0" w:oddHBand="0" w:evenHBand="0" w:firstRowFirstColumn="0" w:firstRowLastColumn="0" w:lastRowFirstColumn="0" w:lastRowLastColumn="0"/>
            </w:pPr>
          </w:p>
        </w:tc>
        <w:tc>
          <w:tcPr>
            <w:tcW w:w="2700" w:type="dxa"/>
            <w:tcBorders>
              <w:bottom w:val="single" w:sz="4" w:space="0" w:color="auto"/>
            </w:tcBorders>
          </w:tcPr>
          <w:p w14:paraId="56FCF56E" w14:textId="77777777" w:rsidR="006E5394" w:rsidRPr="009C220D" w:rsidRDefault="006E5394" w:rsidP="006E5394">
            <w:pPr>
              <w:pStyle w:val="FieldText"/>
              <w:cnfStyle w:val="000000000000" w:firstRow="0" w:lastRow="0" w:firstColumn="0" w:lastColumn="0" w:oddVBand="0" w:evenVBand="0" w:oddHBand="0" w:evenHBand="0" w:firstRowFirstColumn="0" w:firstRowLastColumn="0" w:lastRowFirstColumn="0" w:lastRowLastColumn="0"/>
            </w:pPr>
          </w:p>
        </w:tc>
        <w:tc>
          <w:tcPr>
            <w:tcW w:w="450" w:type="dxa"/>
            <w:tcBorders>
              <w:bottom w:val="single" w:sz="4" w:space="0" w:color="auto"/>
            </w:tcBorders>
          </w:tcPr>
          <w:p w14:paraId="41605AFF" w14:textId="77777777" w:rsidR="006E5394" w:rsidRPr="009C220D" w:rsidRDefault="006E5394" w:rsidP="006E5394">
            <w:pPr>
              <w:pStyle w:val="FieldText"/>
              <w:cnfStyle w:val="000000000000" w:firstRow="0" w:lastRow="0" w:firstColumn="0" w:lastColumn="0" w:oddVBand="0" w:evenVBand="0" w:oddHBand="0" w:evenHBand="0" w:firstRowFirstColumn="0" w:firstRowLastColumn="0" w:lastRowFirstColumn="0" w:lastRowLastColumn="0"/>
            </w:pPr>
          </w:p>
        </w:tc>
        <w:tc>
          <w:tcPr>
            <w:tcW w:w="1710" w:type="dxa"/>
            <w:gridSpan w:val="2"/>
          </w:tcPr>
          <w:p w14:paraId="1C57C1C8" w14:textId="4B0C3DE9" w:rsidR="006E5394" w:rsidRPr="00C218EA" w:rsidRDefault="006E5394" w:rsidP="006E5394">
            <w:pPr>
              <w:pStyle w:val="FieldText"/>
              <w:cnfStyle w:val="000000000000" w:firstRow="0" w:lastRow="0" w:firstColumn="0" w:lastColumn="0" w:oddVBand="0" w:evenVBand="0" w:oddHBand="0" w:evenHBand="0" w:firstRowFirstColumn="0" w:firstRowLastColumn="0" w:lastRowFirstColumn="0" w:lastRowLastColumn="0"/>
              <w:rPr>
                <w:b w:val="0"/>
                <w:bCs/>
              </w:rPr>
            </w:pPr>
            <w:r>
              <w:rPr>
                <w:b w:val="0"/>
                <w:bCs/>
              </w:rPr>
              <w:t>Mass or Ceremony:</w:t>
            </w:r>
          </w:p>
        </w:tc>
        <w:tc>
          <w:tcPr>
            <w:tcW w:w="1710" w:type="dxa"/>
          </w:tcPr>
          <w:p w14:paraId="2DE836B6" w14:textId="18A16313" w:rsidR="006E5394" w:rsidRPr="000A4EB0" w:rsidRDefault="002419E0" w:rsidP="00A864C5">
            <w:pPr>
              <w:pStyle w:val="FieldText"/>
              <w:cnfStyle w:val="000000000000" w:firstRow="0" w:lastRow="0" w:firstColumn="0" w:lastColumn="0" w:oddVBand="0" w:evenVBand="0" w:oddHBand="0" w:evenHBand="0" w:firstRowFirstColumn="0" w:firstRowLastColumn="0" w:lastRowFirstColumn="0" w:lastRowLastColumn="0"/>
              <w:rPr>
                <w:b w:val="0"/>
                <w:bCs/>
              </w:rPr>
            </w:pPr>
            <w:r>
              <w:rPr>
                <w:b w:val="0"/>
                <w:bCs/>
              </w:rPr>
              <w:t>________________</w:t>
            </w:r>
          </w:p>
        </w:tc>
      </w:tr>
      <w:tr w:rsidR="006E5394" w:rsidRPr="009C220D" w14:paraId="477EF443" w14:textId="77777777" w:rsidTr="00F95220">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2E36C3BA" w14:textId="77777777" w:rsidR="006E5394" w:rsidRPr="00D6155E" w:rsidRDefault="006E5394" w:rsidP="006E5394"/>
        </w:tc>
        <w:tc>
          <w:tcPr>
            <w:tcW w:w="2790" w:type="dxa"/>
            <w:tcBorders>
              <w:top w:val="single" w:sz="4" w:space="0" w:color="auto"/>
            </w:tcBorders>
            <w:vAlign w:val="top"/>
          </w:tcPr>
          <w:p w14:paraId="05FF7F8E" w14:textId="77777777" w:rsidR="006E5394" w:rsidRPr="00490804" w:rsidRDefault="006E5394" w:rsidP="006E5394">
            <w:pPr>
              <w:pStyle w:val="Heading3"/>
              <w:cnfStyle w:val="000000100000" w:firstRow="0" w:lastRow="0" w:firstColumn="0" w:lastColumn="0" w:oddVBand="0" w:evenVBand="0" w:oddHBand="1" w:evenHBand="0" w:firstRowFirstColumn="0" w:firstRowLastColumn="0" w:lastRowFirstColumn="0" w:lastRowLastColumn="0"/>
            </w:pPr>
            <w:r w:rsidRPr="00490804">
              <w:t>Last</w:t>
            </w:r>
          </w:p>
        </w:tc>
        <w:tc>
          <w:tcPr>
            <w:tcW w:w="2700" w:type="dxa"/>
            <w:tcBorders>
              <w:top w:val="single" w:sz="4" w:space="0" w:color="auto"/>
            </w:tcBorders>
            <w:vAlign w:val="top"/>
          </w:tcPr>
          <w:p w14:paraId="35CD1AEA" w14:textId="77777777" w:rsidR="006E5394" w:rsidRPr="00490804" w:rsidRDefault="006E5394" w:rsidP="006E5394">
            <w:pPr>
              <w:pStyle w:val="Heading3"/>
              <w:cnfStyle w:val="000000100000" w:firstRow="0" w:lastRow="0" w:firstColumn="0" w:lastColumn="0" w:oddVBand="0" w:evenVBand="0" w:oddHBand="1" w:evenHBand="0" w:firstRowFirstColumn="0" w:firstRowLastColumn="0" w:lastRowFirstColumn="0" w:lastRowLastColumn="0"/>
            </w:pPr>
            <w:r w:rsidRPr="00490804">
              <w:t>First</w:t>
            </w:r>
          </w:p>
        </w:tc>
        <w:tc>
          <w:tcPr>
            <w:tcW w:w="450" w:type="dxa"/>
            <w:tcBorders>
              <w:top w:val="single" w:sz="4" w:space="0" w:color="auto"/>
            </w:tcBorders>
            <w:vAlign w:val="top"/>
          </w:tcPr>
          <w:p w14:paraId="188E62EB" w14:textId="77777777" w:rsidR="006E5394" w:rsidRPr="00490804" w:rsidRDefault="006E5394" w:rsidP="006E5394">
            <w:pPr>
              <w:pStyle w:val="Heading3"/>
              <w:cnfStyle w:val="000000100000" w:firstRow="0" w:lastRow="0" w:firstColumn="0" w:lastColumn="0" w:oddVBand="0" w:evenVBand="0" w:oddHBand="1" w:evenHBand="0" w:firstRowFirstColumn="0" w:firstRowLastColumn="0" w:lastRowFirstColumn="0" w:lastRowLastColumn="0"/>
            </w:pPr>
            <w:r w:rsidRPr="00490804">
              <w:t>M.I.</w:t>
            </w:r>
          </w:p>
        </w:tc>
        <w:tc>
          <w:tcPr>
            <w:tcW w:w="1260" w:type="dxa"/>
          </w:tcPr>
          <w:p w14:paraId="29759808" w14:textId="77777777" w:rsidR="006E5394" w:rsidRPr="005114CE" w:rsidRDefault="006E5394" w:rsidP="006E5394">
            <w:pPr>
              <w:cnfStyle w:val="000000100000" w:firstRow="0" w:lastRow="0" w:firstColumn="0" w:lastColumn="0" w:oddVBand="0" w:evenVBand="0" w:oddHBand="1" w:evenHBand="0" w:firstRowFirstColumn="0" w:firstRowLastColumn="0" w:lastRowFirstColumn="0" w:lastRowLastColumn="0"/>
            </w:pPr>
          </w:p>
        </w:tc>
        <w:tc>
          <w:tcPr>
            <w:tcW w:w="2160" w:type="dxa"/>
            <w:gridSpan w:val="2"/>
          </w:tcPr>
          <w:p w14:paraId="1F562966" w14:textId="3246C225" w:rsidR="006E5394" w:rsidRPr="009C220D" w:rsidRDefault="006E5394" w:rsidP="006E5394">
            <w:pPr>
              <w:cnfStyle w:val="000000100000" w:firstRow="0" w:lastRow="0" w:firstColumn="0" w:lastColumn="0" w:oddVBand="0" w:evenVBand="0" w:oddHBand="1" w:evenHBand="0" w:firstRowFirstColumn="0" w:firstRowLastColumn="0" w:lastRowFirstColumn="0" w:lastRowLastColumn="0"/>
            </w:pPr>
          </w:p>
        </w:tc>
      </w:tr>
      <w:tr w:rsidR="006E5394" w:rsidRPr="009C220D" w14:paraId="41A4ABE2" w14:textId="77777777" w:rsidTr="001E18E8">
        <w:tblPrEx>
          <w:tblLook w:val="04A0" w:firstRow="1" w:lastRow="0" w:firstColumn="1" w:lastColumn="0" w:noHBand="0" w:noVBand="1"/>
        </w:tblPrEx>
        <w:trPr>
          <w:trHeight w:val="414"/>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right w:val="none" w:sz="0" w:space="0" w:color="auto"/>
              <w:tl2br w:val="none" w:sz="0" w:space="0" w:color="auto"/>
              <w:tr2bl w:val="none" w:sz="0" w:space="0" w:color="auto"/>
            </w:tcBorders>
          </w:tcPr>
          <w:p w14:paraId="309B68AD" w14:textId="20A6B9D5" w:rsidR="006E5394" w:rsidRPr="00D6155E" w:rsidRDefault="006E5394" w:rsidP="006E5394">
            <w:r>
              <w:t>Priest/Deacon:</w:t>
            </w:r>
          </w:p>
        </w:tc>
        <w:tc>
          <w:tcPr>
            <w:tcW w:w="2790" w:type="dxa"/>
            <w:vAlign w:val="top"/>
          </w:tcPr>
          <w:p w14:paraId="550B76B5" w14:textId="77777777" w:rsidR="006E5394" w:rsidRPr="00490804" w:rsidRDefault="006E5394" w:rsidP="006E5394">
            <w:pPr>
              <w:pStyle w:val="Heading3"/>
              <w:cnfStyle w:val="000000000000" w:firstRow="0" w:lastRow="0" w:firstColumn="0" w:lastColumn="0" w:oddVBand="0" w:evenVBand="0" w:oddHBand="0" w:evenHBand="0" w:firstRowFirstColumn="0" w:firstRowLastColumn="0" w:lastRowFirstColumn="0" w:lastRowLastColumn="0"/>
            </w:pPr>
          </w:p>
        </w:tc>
        <w:tc>
          <w:tcPr>
            <w:tcW w:w="2700" w:type="dxa"/>
            <w:vAlign w:val="top"/>
          </w:tcPr>
          <w:p w14:paraId="33D5F0FF" w14:textId="77777777" w:rsidR="006E5394" w:rsidRPr="00490804" w:rsidRDefault="006E5394" w:rsidP="006E5394">
            <w:pPr>
              <w:pStyle w:val="Heading3"/>
              <w:cnfStyle w:val="000000000000" w:firstRow="0" w:lastRow="0" w:firstColumn="0" w:lastColumn="0" w:oddVBand="0" w:evenVBand="0" w:oddHBand="0" w:evenHBand="0" w:firstRowFirstColumn="0" w:firstRowLastColumn="0" w:lastRowFirstColumn="0" w:lastRowLastColumn="0"/>
            </w:pPr>
          </w:p>
        </w:tc>
        <w:tc>
          <w:tcPr>
            <w:tcW w:w="450" w:type="dxa"/>
            <w:vAlign w:val="top"/>
          </w:tcPr>
          <w:p w14:paraId="318B280D" w14:textId="77777777" w:rsidR="006E5394" w:rsidRPr="00490804" w:rsidRDefault="006E5394" w:rsidP="006E5394">
            <w:pPr>
              <w:pStyle w:val="Heading3"/>
              <w:cnfStyle w:val="000000000000" w:firstRow="0" w:lastRow="0" w:firstColumn="0" w:lastColumn="0" w:oddVBand="0" w:evenVBand="0" w:oddHBand="0" w:evenHBand="0" w:firstRowFirstColumn="0" w:firstRowLastColumn="0" w:lastRowFirstColumn="0" w:lastRowLastColumn="0"/>
            </w:pPr>
          </w:p>
        </w:tc>
        <w:tc>
          <w:tcPr>
            <w:tcW w:w="1260" w:type="dxa"/>
          </w:tcPr>
          <w:p w14:paraId="428C4427" w14:textId="77777777" w:rsidR="006E5394" w:rsidRPr="005114CE" w:rsidRDefault="006E5394" w:rsidP="006E5394">
            <w:pPr>
              <w:cnfStyle w:val="000000000000" w:firstRow="0" w:lastRow="0" w:firstColumn="0" w:lastColumn="0" w:oddVBand="0" w:evenVBand="0" w:oddHBand="0" w:evenHBand="0" w:firstRowFirstColumn="0" w:firstRowLastColumn="0" w:lastRowFirstColumn="0" w:lastRowLastColumn="0"/>
            </w:pPr>
          </w:p>
        </w:tc>
        <w:tc>
          <w:tcPr>
            <w:tcW w:w="2160" w:type="dxa"/>
            <w:gridSpan w:val="2"/>
          </w:tcPr>
          <w:p w14:paraId="1A1F664F" w14:textId="77777777" w:rsidR="006E5394" w:rsidRPr="009C220D" w:rsidRDefault="006E5394" w:rsidP="006E5394">
            <w:pPr>
              <w:cnfStyle w:val="000000000000" w:firstRow="0" w:lastRow="0" w:firstColumn="0" w:lastColumn="0" w:oddVBand="0" w:evenVBand="0" w:oddHBand="0" w:evenHBand="0" w:firstRowFirstColumn="0" w:firstRowLastColumn="0" w:lastRowFirstColumn="0" w:lastRowLastColumn="0"/>
            </w:pPr>
          </w:p>
        </w:tc>
      </w:tr>
    </w:tbl>
    <w:p w14:paraId="061E90E6" w14:textId="0E92A22E" w:rsidR="00330050" w:rsidRDefault="00F5371A" w:rsidP="00F5371A">
      <w:pPr>
        <w:pStyle w:val="Heading2"/>
        <w:ind w:left="360" w:hanging="360"/>
        <w:jc w:val="both"/>
      </w:pPr>
      <w:r w:rsidRPr="00F5371A">
        <w:rPr>
          <w:b w:val="0"/>
        </w:rPr>
        <w:t>1.</w:t>
      </w:r>
      <w:r>
        <w:t xml:space="preserve"> </w:t>
      </w:r>
      <w:r w:rsidR="0025291F">
        <w:t>Processional</w:t>
      </w:r>
    </w:p>
    <w:tbl>
      <w:tblPr>
        <w:tblStyle w:val="PlainTable3"/>
        <w:tblW w:w="5000" w:type="pct"/>
        <w:tblLayout w:type="fixed"/>
        <w:tblLook w:val="0620" w:firstRow="1" w:lastRow="0" w:firstColumn="0" w:lastColumn="0" w:noHBand="1" w:noVBand="1"/>
      </w:tblPr>
      <w:tblGrid>
        <w:gridCol w:w="1260"/>
        <w:gridCol w:w="900"/>
        <w:gridCol w:w="90"/>
        <w:gridCol w:w="450"/>
        <w:gridCol w:w="630"/>
        <w:gridCol w:w="2340"/>
        <w:gridCol w:w="360"/>
        <w:gridCol w:w="810"/>
        <w:gridCol w:w="3960"/>
      </w:tblGrid>
      <w:tr w:rsidR="008C6C69" w:rsidRPr="00613129" w14:paraId="523DCF5A" w14:textId="6332EC4D" w:rsidTr="001716E5">
        <w:trPr>
          <w:cnfStyle w:val="100000000000" w:firstRow="1" w:lastRow="0" w:firstColumn="0" w:lastColumn="0" w:oddVBand="0" w:evenVBand="0" w:oddHBand="0" w:evenHBand="0" w:firstRowFirstColumn="0" w:firstRowLastColumn="0" w:lastRowFirstColumn="0" w:lastRowLastColumn="0"/>
          <w:trHeight w:val="531"/>
        </w:trPr>
        <w:tc>
          <w:tcPr>
            <w:tcW w:w="10800" w:type="dxa"/>
            <w:gridSpan w:val="9"/>
          </w:tcPr>
          <w:p w14:paraId="601FB64A" w14:textId="7124383F" w:rsidR="008C6C69" w:rsidRDefault="00194479" w:rsidP="003E7A6C">
            <w:pPr>
              <w:rPr>
                <w:bCs w:val="0"/>
              </w:rPr>
            </w:pPr>
            <w:r>
              <w:t>Seating of Grandparents/Parents before the Procession of the Bridal Party</w:t>
            </w:r>
          </w:p>
          <w:p w14:paraId="248ED698" w14:textId="1A56C2BE" w:rsidR="00194479" w:rsidRPr="00613129" w:rsidRDefault="00194479" w:rsidP="003E7A6C">
            <w:r>
              <w:t>Names and order of those to be seated: ______________________________________________________________________</w:t>
            </w:r>
          </w:p>
        </w:tc>
      </w:tr>
      <w:tr w:rsidR="00194479" w:rsidRPr="00613129" w14:paraId="18FD809B" w14:textId="77777777" w:rsidTr="001716E5">
        <w:trPr>
          <w:trHeight w:val="360"/>
        </w:trPr>
        <w:tc>
          <w:tcPr>
            <w:tcW w:w="10800" w:type="dxa"/>
            <w:gridSpan w:val="9"/>
            <w:tcBorders>
              <w:bottom w:val="single" w:sz="4" w:space="0" w:color="auto"/>
            </w:tcBorders>
          </w:tcPr>
          <w:p w14:paraId="4C98B250" w14:textId="77777777" w:rsidR="00932D03" w:rsidRPr="00613129" w:rsidRDefault="00932D03" w:rsidP="00EE3C4C"/>
        </w:tc>
      </w:tr>
      <w:tr w:rsidR="00194479" w:rsidRPr="00613129" w14:paraId="7C7D452E" w14:textId="77777777" w:rsidTr="001716E5">
        <w:trPr>
          <w:trHeight w:val="350"/>
        </w:trPr>
        <w:tc>
          <w:tcPr>
            <w:tcW w:w="10800" w:type="dxa"/>
            <w:gridSpan w:val="9"/>
            <w:tcBorders>
              <w:top w:val="single" w:sz="4" w:space="0" w:color="auto"/>
              <w:bottom w:val="single" w:sz="4" w:space="0" w:color="auto"/>
            </w:tcBorders>
          </w:tcPr>
          <w:p w14:paraId="69E47584" w14:textId="77777777" w:rsidR="00194479" w:rsidRPr="00613129" w:rsidRDefault="00194479" w:rsidP="00EE3C4C"/>
        </w:tc>
      </w:tr>
      <w:tr w:rsidR="00932D03" w:rsidRPr="00613129" w14:paraId="1DD92161" w14:textId="77777777" w:rsidTr="001716E5">
        <w:trPr>
          <w:trHeight w:val="350"/>
        </w:trPr>
        <w:tc>
          <w:tcPr>
            <w:tcW w:w="10800" w:type="dxa"/>
            <w:gridSpan w:val="9"/>
            <w:tcBorders>
              <w:top w:val="single" w:sz="4" w:space="0" w:color="auto"/>
              <w:bottom w:val="single" w:sz="4" w:space="0" w:color="auto"/>
            </w:tcBorders>
          </w:tcPr>
          <w:p w14:paraId="18E4D557" w14:textId="77777777" w:rsidR="00932D03" w:rsidRPr="00613129" w:rsidRDefault="00932D03" w:rsidP="00EE3C4C"/>
        </w:tc>
      </w:tr>
      <w:tr w:rsidR="009F1C41" w:rsidRPr="00613129" w14:paraId="79A4D3B5" w14:textId="77777777" w:rsidTr="0033672D">
        <w:trPr>
          <w:trHeight w:val="269"/>
        </w:trPr>
        <w:tc>
          <w:tcPr>
            <w:tcW w:w="1260" w:type="dxa"/>
          </w:tcPr>
          <w:p w14:paraId="5A0C2F92" w14:textId="3BF54F1F" w:rsidR="009F1C41" w:rsidRPr="005114CE" w:rsidRDefault="009F1C41" w:rsidP="009F1C41">
            <w:pPr>
              <w:pStyle w:val="FieldText"/>
            </w:pPr>
            <w:r>
              <w:rPr>
                <w:b w:val="0"/>
                <w:bCs/>
                <w:sz w:val="18"/>
                <w:szCs w:val="18"/>
              </w:rPr>
              <w:t>Flower Girl</w:t>
            </w:r>
          </w:p>
        </w:tc>
        <w:tc>
          <w:tcPr>
            <w:tcW w:w="1440" w:type="dxa"/>
            <w:gridSpan w:val="3"/>
          </w:tcPr>
          <w:p w14:paraId="5EABAE78" w14:textId="730217E2" w:rsidR="009F1C41" w:rsidRPr="00077147" w:rsidRDefault="009F1C41" w:rsidP="009F1C41">
            <w:pPr>
              <w:pStyle w:val="FieldText"/>
              <w:rPr>
                <w:b w:val="0"/>
                <w:bCs/>
              </w:rPr>
            </w:pPr>
            <w:r w:rsidRPr="00077147">
              <w:rPr>
                <w:b w:val="0"/>
                <w:bCs/>
                <w:sz w:val="17"/>
                <w:szCs w:val="17"/>
              </w:rPr>
              <w:t xml:space="preserve">Yes </w:t>
            </w:r>
            <w:r w:rsidRPr="00077147">
              <w:rPr>
                <w:b w:val="0"/>
                <w:bCs/>
                <w:sz w:val="17"/>
                <w:szCs w:val="17"/>
              </w:rPr>
              <w:fldChar w:fldCharType="begin">
                <w:ffData>
                  <w:name w:val="Check3"/>
                  <w:enabled/>
                  <w:calcOnExit w:val="0"/>
                  <w:checkBox>
                    <w:sizeAuto/>
                    <w:default w:val="0"/>
                  </w:checkBox>
                </w:ffData>
              </w:fldChar>
            </w:r>
            <w:r w:rsidRPr="00077147">
              <w:rPr>
                <w:b w:val="0"/>
                <w:bCs/>
                <w:sz w:val="17"/>
                <w:szCs w:val="17"/>
              </w:rPr>
              <w:instrText xml:space="preserve"> FORMCHECKBOX </w:instrText>
            </w:r>
            <w:r w:rsidRPr="00077147">
              <w:rPr>
                <w:b w:val="0"/>
                <w:bCs/>
                <w:sz w:val="17"/>
                <w:szCs w:val="17"/>
              </w:rPr>
            </w:r>
            <w:r w:rsidRPr="00077147">
              <w:rPr>
                <w:b w:val="0"/>
                <w:bCs/>
                <w:sz w:val="17"/>
                <w:szCs w:val="17"/>
              </w:rPr>
              <w:fldChar w:fldCharType="separate"/>
            </w:r>
            <w:r w:rsidRPr="00077147">
              <w:rPr>
                <w:b w:val="0"/>
                <w:bCs/>
                <w:sz w:val="17"/>
                <w:szCs w:val="17"/>
              </w:rPr>
              <w:fldChar w:fldCharType="end"/>
            </w:r>
            <w:r w:rsidRPr="00077147">
              <w:rPr>
                <w:b w:val="0"/>
                <w:bCs/>
                <w:sz w:val="17"/>
                <w:szCs w:val="17"/>
              </w:rPr>
              <w:t xml:space="preserve">       No </w:t>
            </w:r>
            <w:r w:rsidRPr="00077147">
              <w:rPr>
                <w:b w:val="0"/>
                <w:bCs/>
                <w:sz w:val="17"/>
                <w:szCs w:val="17"/>
              </w:rPr>
              <w:fldChar w:fldCharType="begin">
                <w:ffData>
                  <w:name w:val="Check3"/>
                  <w:enabled/>
                  <w:calcOnExit w:val="0"/>
                  <w:checkBox>
                    <w:sizeAuto/>
                    <w:default w:val="0"/>
                  </w:checkBox>
                </w:ffData>
              </w:fldChar>
            </w:r>
            <w:r w:rsidRPr="00077147">
              <w:rPr>
                <w:b w:val="0"/>
                <w:bCs/>
                <w:sz w:val="17"/>
                <w:szCs w:val="17"/>
              </w:rPr>
              <w:instrText xml:space="preserve"> FORMCHECKBOX </w:instrText>
            </w:r>
            <w:r w:rsidRPr="00077147">
              <w:rPr>
                <w:b w:val="0"/>
                <w:bCs/>
                <w:sz w:val="17"/>
                <w:szCs w:val="17"/>
              </w:rPr>
            </w:r>
            <w:r w:rsidRPr="00077147">
              <w:rPr>
                <w:b w:val="0"/>
                <w:bCs/>
                <w:sz w:val="17"/>
                <w:szCs w:val="17"/>
              </w:rPr>
              <w:fldChar w:fldCharType="separate"/>
            </w:r>
            <w:r w:rsidRPr="00077147">
              <w:rPr>
                <w:b w:val="0"/>
                <w:bCs/>
                <w:sz w:val="17"/>
                <w:szCs w:val="17"/>
              </w:rPr>
              <w:fldChar w:fldCharType="end"/>
            </w:r>
          </w:p>
        </w:tc>
        <w:tc>
          <w:tcPr>
            <w:tcW w:w="8100" w:type="dxa"/>
            <w:gridSpan w:val="5"/>
          </w:tcPr>
          <w:p w14:paraId="6ED19743" w14:textId="1B805C9E" w:rsidR="009F1C41" w:rsidRPr="00077147" w:rsidRDefault="00BC0056" w:rsidP="009F1C41">
            <w:pPr>
              <w:rPr>
                <w:i/>
                <w:iCs/>
              </w:rPr>
            </w:pPr>
            <w:r>
              <w:rPr>
                <w:i/>
                <w:iCs/>
              </w:rPr>
              <w:t>T</w:t>
            </w:r>
            <w:r w:rsidR="00077147">
              <w:rPr>
                <w:i/>
                <w:iCs/>
              </w:rPr>
              <w:t>here must be an adult responsible to watch over this child</w:t>
            </w:r>
            <w:r>
              <w:rPr>
                <w:i/>
                <w:iCs/>
              </w:rPr>
              <w:t>.</w:t>
            </w:r>
          </w:p>
        </w:tc>
      </w:tr>
      <w:tr w:rsidR="005351E1" w:rsidRPr="00613129" w14:paraId="627A4870" w14:textId="77777777" w:rsidTr="0033672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60" w:type="dxa"/>
            <w:tcBorders>
              <w:top w:val="none" w:sz="0" w:space="0" w:color="auto"/>
              <w:bottom w:val="none" w:sz="0" w:space="0" w:color="auto"/>
            </w:tcBorders>
          </w:tcPr>
          <w:p w14:paraId="6394699A" w14:textId="3876FEB5" w:rsidR="005351E1" w:rsidRPr="00077147" w:rsidRDefault="005351E1" w:rsidP="009F1C41">
            <w:r>
              <w:rPr>
                <w:sz w:val="18"/>
                <w:szCs w:val="18"/>
              </w:rPr>
              <w:t>Ring Bearer</w:t>
            </w:r>
          </w:p>
        </w:tc>
        <w:tc>
          <w:tcPr>
            <w:tcW w:w="1440" w:type="dxa"/>
            <w:gridSpan w:val="3"/>
          </w:tcPr>
          <w:p w14:paraId="4FA41FAC" w14:textId="217A14E6" w:rsidR="005351E1" w:rsidRPr="005114CE" w:rsidRDefault="005351E1" w:rsidP="009F1C41">
            <w:pPr>
              <w:pStyle w:val="FieldText"/>
              <w:cnfStyle w:val="000000100000" w:firstRow="0" w:lastRow="0" w:firstColumn="0" w:lastColumn="0" w:oddVBand="0" w:evenVBand="0" w:oddHBand="1" w:evenHBand="0" w:firstRowFirstColumn="0" w:firstRowLastColumn="0" w:lastRowFirstColumn="0" w:lastRowLastColumn="0"/>
            </w:pPr>
            <w:r w:rsidRPr="00077147">
              <w:rPr>
                <w:b w:val="0"/>
                <w:bCs/>
                <w:sz w:val="17"/>
                <w:szCs w:val="17"/>
              </w:rPr>
              <w:t xml:space="preserve">Yes </w:t>
            </w:r>
            <w:r w:rsidRPr="00077147">
              <w:rPr>
                <w:b w:val="0"/>
                <w:bCs/>
                <w:sz w:val="17"/>
                <w:szCs w:val="17"/>
              </w:rPr>
              <w:fldChar w:fldCharType="begin">
                <w:ffData>
                  <w:name w:val="Check3"/>
                  <w:enabled/>
                  <w:calcOnExit w:val="0"/>
                  <w:checkBox>
                    <w:sizeAuto/>
                    <w:default w:val="0"/>
                  </w:checkBox>
                </w:ffData>
              </w:fldChar>
            </w:r>
            <w:r w:rsidRPr="00077147">
              <w:rPr>
                <w:b w:val="0"/>
                <w:bCs/>
                <w:sz w:val="17"/>
                <w:szCs w:val="17"/>
              </w:rPr>
              <w:instrText xml:space="preserve"> FORMCHECKBOX </w:instrText>
            </w:r>
            <w:r w:rsidRPr="00077147">
              <w:rPr>
                <w:b w:val="0"/>
                <w:bCs/>
                <w:sz w:val="17"/>
                <w:szCs w:val="17"/>
              </w:rPr>
            </w:r>
            <w:r w:rsidRPr="00077147">
              <w:rPr>
                <w:b w:val="0"/>
                <w:bCs/>
                <w:sz w:val="17"/>
                <w:szCs w:val="17"/>
              </w:rPr>
              <w:fldChar w:fldCharType="separate"/>
            </w:r>
            <w:r w:rsidRPr="00077147">
              <w:rPr>
                <w:b w:val="0"/>
                <w:bCs/>
                <w:sz w:val="17"/>
                <w:szCs w:val="17"/>
              </w:rPr>
              <w:fldChar w:fldCharType="end"/>
            </w:r>
            <w:r w:rsidRPr="00077147">
              <w:rPr>
                <w:b w:val="0"/>
                <w:bCs/>
                <w:sz w:val="17"/>
                <w:szCs w:val="17"/>
              </w:rPr>
              <w:t xml:space="preserve">       No </w:t>
            </w:r>
            <w:r w:rsidRPr="00077147">
              <w:rPr>
                <w:b w:val="0"/>
                <w:bCs/>
                <w:sz w:val="17"/>
                <w:szCs w:val="17"/>
              </w:rPr>
              <w:fldChar w:fldCharType="begin">
                <w:ffData>
                  <w:name w:val="Check3"/>
                  <w:enabled/>
                  <w:calcOnExit w:val="0"/>
                  <w:checkBox>
                    <w:sizeAuto/>
                    <w:default w:val="0"/>
                  </w:checkBox>
                </w:ffData>
              </w:fldChar>
            </w:r>
            <w:r w:rsidRPr="00077147">
              <w:rPr>
                <w:b w:val="0"/>
                <w:bCs/>
                <w:sz w:val="17"/>
                <w:szCs w:val="17"/>
              </w:rPr>
              <w:instrText xml:space="preserve"> FORMCHECKBOX </w:instrText>
            </w:r>
            <w:r w:rsidRPr="00077147">
              <w:rPr>
                <w:b w:val="0"/>
                <w:bCs/>
                <w:sz w:val="17"/>
                <w:szCs w:val="17"/>
              </w:rPr>
            </w:r>
            <w:r w:rsidRPr="00077147">
              <w:rPr>
                <w:b w:val="0"/>
                <w:bCs/>
                <w:sz w:val="17"/>
                <w:szCs w:val="17"/>
              </w:rPr>
              <w:fldChar w:fldCharType="separate"/>
            </w:r>
            <w:r w:rsidRPr="00077147">
              <w:rPr>
                <w:b w:val="0"/>
                <w:bCs/>
                <w:sz w:val="17"/>
                <w:szCs w:val="17"/>
              </w:rPr>
              <w:fldChar w:fldCharType="end"/>
            </w:r>
          </w:p>
        </w:tc>
        <w:tc>
          <w:tcPr>
            <w:tcW w:w="8100" w:type="dxa"/>
            <w:gridSpan w:val="5"/>
          </w:tcPr>
          <w:p w14:paraId="085FE900" w14:textId="266DD139" w:rsidR="005351E1" w:rsidRPr="00613129" w:rsidRDefault="00BC0056" w:rsidP="009F1C41">
            <w:pPr>
              <w:cnfStyle w:val="000000100000" w:firstRow="0" w:lastRow="0" w:firstColumn="0" w:lastColumn="0" w:oddVBand="0" w:evenVBand="0" w:oddHBand="1" w:evenHBand="0" w:firstRowFirstColumn="0" w:firstRowLastColumn="0" w:lastRowFirstColumn="0" w:lastRowLastColumn="0"/>
            </w:pPr>
            <w:r>
              <w:rPr>
                <w:i/>
                <w:iCs/>
              </w:rPr>
              <w:t>T</w:t>
            </w:r>
            <w:r w:rsidR="005351E1">
              <w:rPr>
                <w:i/>
                <w:iCs/>
              </w:rPr>
              <w:t>here must be an adult responsible to watch over this child</w:t>
            </w:r>
            <w:r>
              <w:rPr>
                <w:i/>
                <w:iCs/>
              </w:rPr>
              <w:t>.</w:t>
            </w:r>
          </w:p>
        </w:tc>
      </w:tr>
      <w:tr w:rsidR="00402703" w:rsidRPr="00613129" w14:paraId="372C87F2" w14:textId="77777777" w:rsidTr="003928B6">
        <w:tblPrEx>
          <w:tblLook w:val="04A0" w:firstRow="1" w:lastRow="0" w:firstColumn="1" w:lastColumn="0" w:noHBand="0" w:noVBand="1"/>
        </w:tblPrEx>
        <w:trPr>
          <w:trHeight w:val="360"/>
        </w:trPr>
        <w:tc>
          <w:tcPr>
            <w:cnfStyle w:val="001000000000" w:firstRow="0" w:lastRow="0" w:firstColumn="1" w:lastColumn="0" w:oddVBand="0" w:evenVBand="0" w:oddHBand="0" w:evenHBand="0" w:firstRowFirstColumn="0" w:firstRowLastColumn="0" w:lastRowFirstColumn="0" w:lastRowLastColumn="0"/>
            <w:tcW w:w="2160" w:type="dxa"/>
            <w:gridSpan w:val="2"/>
          </w:tcPr>
          <w:p w14:paraId="3D84FA70" w14:textId="77777777" w:rsidR="00402703" w:rsidRPr="005114CE" w:rsidRDefault="00402703" w:rsidP="009F1C41">
            <w:pPr>
              <w:pStyle w:val="FieldText"/>
              <w:rPr>
                <w:bCs w:val="0"/>
              </w:rPr>
            </w:pPr>
            <w:r>
              <w:rPr>
                <w:b w:val="0"/>
                <w:bCs w:val="0"/>
                <w:sz w:val="18"/>
                <w:szCs w:val="18"/>
              </w:rPr>
              <w:t xml:space="preserve">Procession of Bridal Party: </w:t>
            </w:r>
          </w:p>
        </w:tc>
        <w:tc>
          <w:tcPr>
            <w:tcW w:w="3870" w:type="dxa"/>
            <w:gridSpan w:val="5"/>
          </w:tcPr>
          <w:p w14:paraId="790987F8" w14:textId="18541F94" w:rsidR="00402703" w:rsidRPr="000471FE" w:rsidRDefault="00402703" w:rsidP="0092596A">
            <w:pPr>
              <w:cnfStyle w:val="000000000000" w:firstRow="0" w:lastRow="0" w:firstColumn="0" w:lastColumn="0" w:oddVBand="0" w:evenVBand="0" w:oddHBand="0" w:evenHBand="0" w:firstRowFirstColumn="0" w:firstRowLastColumn="0" w:lastRowFirstColumn="0" w:lastRowLastColumn="0"/>
              <w:rPr>
                <w:sz w:val="18"/>
                <w:szCs w:val="22"/>
              </w:rPr>
            </w:pPr>
            <w:r>
              <w:rPr>
                <w:sz w:val="18"/>
                <w:szCs w:val="22"/>
              </w:rPr>
              <w:t xml:space="preserve">Bridesmaids </w:t>
            </w:r>
            <w:r w:rsidR="00B83C47">
              <w:rPr>
                <w:sz w:val="18"/>
                <w:szCs w:val="22"/>
              </w:rPr>
              <w:t>process</w:t>
            </w:r>
            <w:r>
              <w:rPr>
                <w:sz w:val="18"/>
                <w:szCs w:val="22"/>
              </w:rPr>
              <w:t xml:space="preserve"> together with Groomsmen </w:t>
            </w:r>
          </w:p>
        </w:tc>
        <w:tc>
          <w:tcPr>
            <w:tcW w:w="4770" w:type="dxa"/>
            <w:gridSpan w:val="2"/>
          </w:tcPr>
          <w:p w14:paraId="7DB22B1A" w14:textId="0DE5E383" w:rsidR="00402703" w:rsidRPr="00557FFA" w:rsidRDefault="00402703" w:rsidP="009F4CC9">
            <w:pPr>
              <w:cnfStyle w:val="000000000000" w:firstRow="0" w:lastRow="0" w:firstColumn="0" w:lastColumn="0" w:oddVBand="0" w:evenVBand="0" w:oddHBand="0" w:evenHBand="0" w:firstRowFirstColumn="0" w:firstRowLastColumn="0" w:lastRowFirstColumn="0" w:lastRowLastColumn="0"/>
              <w:rPr>
                <w:b/>
                <w:bCs/>
                <w:i/>
                <w:iCs/>
              </w:rPr>
            </w:pPr>
            <w:r>
              <w:t xml:space="preserve">   </w:t>
            </w:r>
            <w:r w:rsidRPr="00557FFA">
              <w:rPr>
                <w:b/>
                <w:bCs/>
                <w:i/>
                <w:iCs/>
              </w:rPr>
              <w:t>-or-</w:t>
            </w:r>
          </w:p>
        </w:tc>
      </w:tr>
      <w:tr w:rsidR="00476B0D" w:rsidRPr="00613129" w14:paraId="7563B472" w14:textId="77777777" w:rsidTr="00162821">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260" w:type="dxa"/>
          </w:tcPr>
          <w:p w14:paraId="4DE3B5A7" w14:textId="4D988BD1" w:rsidR="00476B0D" w:rsidRPr="00AD0AFD" w:rsidRDefault="00476B0D" w:rsidP="009F1C41"/>
        </w:tc>
        <w:tc>
          <w:tcPr>
            <w:tcW w:w="900" w:type="dxa"/>
          </w:tcPr>
          <w:p w14:paraId="2171367F" w14:textId="77777777" w:rsidR="00476B0D" w:rsidRPr="005114CE" w:rsidRDefault="00476B0D" w:rsidP="009F1C41">
            <w:pPr>
              <w:pStyle w:val="FieldText"/>
              <w:cnfStyle w:val="000000100000" w:firstRow="0" w:lastRow="0" w:firstColumn="0" w:lastColumn="0" w:oddVBand="0" w:evenVBand="0" w:oddHBand="1" w:evenHBand="0" w:firstRowFirstColumn="0" w:firstRowLastColumn="0" w:lastRowFirstColumn="0" w:lastRowLastColumn="0"/>
            </w:pPr>
          </w:p>
        </w:tc>
        <w:tc>
          <w:tcPr>
            <w:tcW w:w="8640" w:type="dxa"/>
            <w:gridSpan w:val="7"/>
          </w:tcPr>
          <w:p w14:paraId="63B36CD9" w14:textId="70212314" w:rsidR="00476B0D" w:rsidRPr="0055256E" w:rsidRDefault="00476B0D" w:rsidP="009F1C41">
            <w:pPr>
              <w:cnfStyle w:val="000000100000" w:firstRow="0" w:lastRow="0" w:firstColumn="0" w:lastColumn="0" w:oddVBand="0" w:evenVBand="0" w:oddHBand="1" w:evenHBand="0" w:firstRowFirstColumn="0" w:firstRowLastColumn="0" w:lastRowFirstColumn="0" w:lastRowLastColumn="0"/>
              <w:rPr>
                <w:sz w:val="18"/>
                <w:szCs w:val="18"/>
              </w:rPr>
            </w:pPr>
            <w:r w:rsidRPr="0055256E">
              <w:rPr>
                <w:sz w:val="18"/>
                <w:szCs w:val="18"/>
              </w:rPr>
              <w:t>Bridesmaids pr</w:t>
            </w:r>
            <w:r>
              <w:rPr>
                <w:sz w:val="18"/>
                <w:szCs w:val="18"/>
              </w:rPr>
              <w:t>ocess alone, Groomsmen already waiting in the front</w:t>
            </w:r>
          </w:p>
        </w:tc>
      </w:tr>
      <w:tr w:rsidR="00B83C47" w:rsidRPr="00613129" w14:paraId="7C92DF2B" w14:textId="77777777" w:rsidTr="009E071D">
        <w:tblPrEx>
          <w:tblLook w:val="04A0" w:firstRow="1" w:lastRow="0" w:firstColumn="1" w:lastColumn="0" w:noHBand="0" w:noVBand="1"/>
        </w:tblPrEx>
        <w:trPr>
          <w:trHeight w:val="378"/>
        </w:trPr>
        <w:tc>
          <w:tcPr>
            <w:cnfStyle w:val="001000000000" w:firstRow="0" w:lastRow="0" w:firstColumn="1" w:lastColumn="0" w:oddVBand="0" w:evenVBand="0" w:oddHBand="0" w:evenHBand="0" w:firstRowFirstColumn="0" w:firstRowLastColumn="0" w:lastRowFirstColumn="0" w:lastRowLastColumn="0"/>
            <w:tcW w:w="2250" w:type="dxa"/>
            <w:gridSpan w:val="3"/>
          </w:tcPr>
          <w:p w14:paraId="62E4AE5F" w14:textId="4A477346" w:rsidR="00B83C47" w:rsidRPr="00684924" w:rsidRDefault="00B83C47" w:rsidP="009F1C41">
            <w:pPr>
              <w:pStyle w:val="FieldText"/>
              <w:rPr>
                <w:b w:val="0"/>
              </w:rPr>
            </w:pPr>
            <w:r w:rsidRPr="00684924">
              <w:rPr>
                <w:b w:val="0"/>
                <w:bCs w:val="0"/>
              </w:rPr>
              <w:t>Number of Bridesmaids</w:t>
            </w:r>
            <w:r>
              <w:rPr>
                <w:b w:val="0"/>
                <w:bCs w:val="0"/>
              </w:rPr>
              <w:t>: #</w:t>
            </w:r>
          </w:p>
        </w:tc>
        <w:tc>
          <w:tcPr>
            <w:tcW w:w="1080" w:type="dxa"/>
            <w:gridSpan w:val="2"/>
            <w:tcBorders>
              <w:bottom w:val="single" w:sz="4" w:space="0" w:color="auto"/>
            </w:tcBorders>
          </w:tcPr>
          <w:p w14:paraId="1A0F03FD" w14:textId="58196FD9" w:rsidR="00B83C47" w:rsidRPr="00684924" w:rsidRDefault="00B83C47" w:rsidP="009F1C41">
            <w:pPr>
              <w:pStyle w:val="FieldText"/>
              <w:cnfStyle w:val="000000000000" w:firstRow="0" w:lastRow="0" w:firstColumn="0" w:lastColumn="0" w:oddVBand="0" w:evenVBand="0" w:oddHBand="0" w:evenHBand="0" w:firstRowFirstColumn="0" w:firstRowLastColumn="0" w:lastRowFirstColumn="0" w:lastRowLastColumn="0"/>
              <w:rPr>
                <w:b w:val="0"/>
                <w:bCs/>
              </w:rPr>
            </w:pPr>
          </w:p>
        </w:tc>
        <w:tc>
          <w:tcPr>
            <w:tcW w:w="2340" w:type="dxa"/>
          </w:tcPr>
          <w:p w14:paraId="19B29B9C" w14:textId="1F2BB5F1" w:rsidR="00B83C47" w:rsidRPr="00FF16ED" w:rsidRDefault="00B83C47" w:rsidP="004345B3">
            <w:pPr>
              <w:cnfStyle w:val="000000000000" w:firstRow="0" w:lastRow="0" w:firstColumn="0" w:lastColumn="0" w:oddVBand="0" w:evenVBand="0" w:oddHBand="0" w:evenHBand="0" w:firstRowFirstColumn="0" w:firstRowLastColumn="0" w:lastRowFirstColumn="0" w:lastRowLastColumn="0"/>
              <w:rPr>
                <w:szCs w:val="19"/>
              </w:rPr>
            </w:pPr>
            <w:r>
              <w:rPr>
                <w:szCs w:val="19"/>
              </w:rPr>
              <w:t xml:space="preserve">  </w:t>
            </w:r>
            <w:r w:rsidRPr="00FF16ED">
              <w:rPr>
                <w:szCs w:val="19"/>
              </w:rPr>
              <w:t>Number of Groomsmen:</w:t>
            </w:r>
            <w:r>
              <w:rPr>
                <w:szCs w:val="19"/>
              </w:rPr>
              <w:t xml:space="preserve"> </w:t>
            </w:r>
            <w:r w:rsidRPr="00FF16ED">
              <w:rPr>
                <w:szCs w:val="19"/>
              </w:rPr>
              <w:t>#</w:t>
            </w:r>
          </w:p>
        </w:tc>
        <w:tc>
          <w:tcPr>
            <w:tcW w:w="1170" w:type="dxa"/>
            <w:gridSpan w:val="2"/>
            <w:tcBorders>
              <w:bottom w:val="single" w:sz="4" w:space="0" w:color="auto"/>
            </w:tcBorders>
          </w:tcPr>
          <w:p w14:paraId="664A8271" w14:textId="77777777" w:rsidR="00B83C47" w:rsidRPr="00FF16ED" w:rsidRDefault="00B83C47" w:rsidP="004345B3">
            <w:pPr>
              <w:cnfStyle w:val="000000000000" w:firstRow="0" w:lastRow="0" w:firstColumn="0" w:lastColumn="0" w:oddVBand="0" w:evenVBand="0" w:oddHBand="0" w:evenHBand="0" w:firstRowFirstColumn="0" w:firstRowLastColumn="0" w:lastRowFirstColumn="0" w:lastRowLastColumn="0"/>
              <w:rPr>
                <w:szCs w:val="19"/>
              </w:rPr>
            </w:pPr>
          </w:p>
        </w:tc>
        <w:tc>
          <w:tcPr>
            <w:tcW w:w="3960" w:type="dxa"/>
          </w:tcPr>
          <w:p w14:paraId="49487A91" w14:textId="3C79A3DF" w:rsidR="00B83C47" w:rsidRPr="00FC39F1" w:rsidRDefault="00B83C47" w:rsidP="009F1C41">
            <w:pPr>
              <w:cnfStyle w:val="000000000000" w:firstRow="0" w:lastRow="0" w:firstColumn="0" w:lastColumn="0" w:oddVBand="0" w:evenVBand="0" w:oddHBand="0" w:evenHBand="0" w:firstRowFirstColumn="0" w:firstRowLastColumn="0" w:lastRowFirstColumn="0" w:lastRowLastColumn="0"/>
              <w:rPr>
                <w:sz w:val="16"/>
                <w:szCs w:val="16"/>
              </w:rPr>
            </w:pPr>
          </w:p>
        </w:tc>
      </w:tr>
      <w:tr w:rsidR="00F14CB5" w:rsidRPr="00613129" w14:paraId="18FCE61E" w14:textId="77777777" w:rsidTr="001D0773">
        <w:trPr>
          <w:trHeight w:val="432"/>
        </w:trPr>
        <w:tc>
          <w:tcPr>
            <w:tcW w:w="10800" w:type="dxa"/>
            <w:gridSpan w:val="9"/>
          </w:tcPr>
          <w:p w14:paraId="17FCA482" w14:textId="77777777" w:rsidR="00F14CB5" w:rsidRPr="00FF16ED" w:rsidRDefault="00F14CB5" w:rsidP="001D0773">
            <w:pPr>
              <w:spacing w:line="276" w:lineRule="auto"/>
              <w:jc w:val="both"/>
              <w:rPr>
                <w:u w:val="single"/>
              </w:rPr>
            </w:pPr>
            <w:r w:rsidRPr="00FF16ED">
              <w:rPr>
                <w:u w:val="single"/>
              </w:rPr>
              <w:t>Procession of the Bride</w:t>
            </w:r>
          </w:p>
          <w:p w14:paraId="2B453487" w14:textId="49EC05BA" w:rsidR="00F14CB5" w:rsidRPr="00F14CB5" w:rsidRDefault="00982FBB" w:rsidP="001D0773">
            <w:pPr>
              <w:spacing w:line="276" w:lineRule="auto"/>
            </w:pPr>
            <w:r>
              <w:t xml:space="preserve">Will the Bride be accompanied by her father, both parents, or someone </w:t>
            </w:r>
            <w:proofErr w:type="gramStart"/>
            <w:r>
              <w:t>else?_</w:t>
            </w:r>
            <w:proofErr w:type="gramEnd"/>
            <w:r>
              <w:t>________________________________________</w:t>
            </w:r>
          </w:p>
        </w:tc>
      </w:tr>
    </w:tbl>
    <w:p w14:paraId="68900BB1" w14:textId="6EA55F4D" w:rsidR="005271C8" w:rsidRDefault="00817A81" w:rsidP="00845BAA">
      <w:pPr>
        <w:pStyle w:val="Heading2"/>
        <w:jc w:val="both"/>
      </w:pPr>
      <w:r>
        <w:t xml:space="preserve">2. </w:t>
      </w:r>
      <w:r w:rsidR="00E93243">
        <w:t>First Reading</w:t>
      </w:r>
    </w:p>
    <w:tbl>
      <w:tblPr>
        <w:tblStyle w:val="PlainTable3"/>
        <w:tblW w:w="5000" w:type="pct"/>
        <w:tblLayout w:type="fixed"/>
        <w:tblLook w:val="0620" w:firstRow="1" w:lastRow="0" w:firstColumn="0" w:lastColumn="0" w:noHBand="1" w:noVBand="1"/>
      </w:tblPr>
      <w:tblGrid>
        <w:gridCol w:w="2700"/>
        <w:gridCol w:w="8100"/>
      </w:tblGrid>
      <w:tr w:rsidR="00885C25" w:rsidRPr="005114CE" w14:paraId="28742D76" w14:textId="77777777" w:rsidTr="004F752C">
        <w:trPr>
          <w:cnfStyle w:val="100000000000" w:firstRow="1" w:lastRow="0" w:firstColumn="0" w:lastColumn="0" w:oddVBand="0" w:evenVBand="0" w:oddHBand="0" w:evenHBand="0" w:firstRowFirstColumn="0" w:firstRowLastColumn="0" w:lastRowFirstColumn="0" w:lastRowLastColumn="0"/>
          <w:trHeight w:val="342"/>
        </w:trPr>
        <w:tc>
          <w:tcPr>
            <w:tcW w:w="10800" w:type="dxa"/>
            <w:gridSpan w:val="2"/>
            <w:tcBorders>
              <w:bottom w:val="none" w:sz="0" w:space="0" w:color="auto"/>
            </w:tcBorders>
          </w:tcPr>
          <w:p w14:paraId="6BAEB575" w14:textId="6378D078" w:rsidR="00885C25" w:rsidRPr="004F752C" w:rsidRDefault="00885C25" w:rsidP="00184862">
            <w:pPr>
              <w:pStyle w:val="FieldText"/>
              <w:rPr>
                <w:b w:val="0"/>
                <w:bCs w:val="0"/>
                <w:i/>
                <w:iCs/>
              </w:rPr>
            </w:pPr>
            <w:r w:rsidRPr="004F752C">
              <w:rPr>
                <w:b w:val="0"/>
                <w:bCs w:val="0"/>
                <w:i/>
                <w:iCs/>
              </w:rPr>
              <w:t xml:space="preserve">Select a </w:t>
            </w:r>
            <w:r w:rsidR="00D61D91">
              <w:rPr>
                <w:b w:val="0"/>
                <w:bCs w:val="0"/>
                <w:i/>
                <w:iCs/>
              </w:rPr>
              <w:t>R</w:t>
            </w:r>
            <w:r w:rsidRPr="004F752C">
              <w:rPr>
                <w:b w:val="0"/>
                <w:bCs w:val="0"/>
                <w:i/>
                <w:iCs/>
              </w:rPr>
              <w:t xml:space="preserve">eading from </w:t>
            </w:r>
            <w:r w:rsidRPr="00E25B95">
              <w:rPr>
                <w:b w:val="0"/>
                <w:bCs w:val="0"/>
                <w:i/>
                <w:iCs/>
                <w:u w:val="single"/>
              </w:rPr>
              <w:t>Section B</w:t>
            </w:r>
            <w:r w:rsidRPr="004F752C">
              <w:rPr>
                <w:b w:val="0"/>
                <w:bCs w:val="0"/>
                <w:i/>
                <w:iCs/>
              </w:rPr>
              <w:t xml:space="preserve"> </w:t>
            </w:r>
            <w:r w:rsidR="007B72E1">
              <w:rPr>
                <w:b w:val="0"/>
                <w:bCs w:val="0"/>
                <w:i/>
                <w:iCs/>
              </w:rPr>
              <w:t>in the</w:t>
            </w:r>
            <w:r w:rsidRPr="004F752C">
              <w:rPr>
                <w:b w:val="0"/>
                <w:bCs w:val="0"/>
                <w:i/>
                <w:iCs/>
              </w:rPr>
              <w:t xml:space="preserve"> </w:t>
            </w:r>
            <w:r w:rsidR="00AB7393" w:rsidRPr="00AB7393">
              <w:rPr>
                <w:b w:val="0"/>
                <w:bCs w:val="0"/>
              </w:rPr>
              <w:t>“</w:t>
            </w:r>
            <w:r w:rsidRPr="00AB7393">
              <w:rPr>
                <w:b w:val="0"/>
                <w:bCs w:val="0"/>
              </w:rPr>
              <w:t>Together for Life</w:t>
            </w:r>
            <w:r w:rsidR="00AB7393" w:rsidRPr="00AB7393">
              <w:rPr>
                <w:b w:val="0"/>
                <w:bCs w:val="0"/>
              </w:rPr>
              <w:t>”</w:t>
            </w:r>
            <w:r w:rsidR="00073E60">
              <w:rPr>
                <w:b w:val="0"/>
                <w:bCs w:val="0"/>
              </w:rPr>
              <w:t xml:space="preserve"> </w:t>
            </w:r>
            <w:r w:rsidR="00073E60" w:rsidRPr="002845A4">
              <w:rPr>
                <w:b w:val="0"/>
                <w:bCs w:val="0"/>
              </w:rPr>
              <w:t>book</w:t>
            </w:r>
            <w:r w:rsidR="00A93053" w:rsidRPr="002845A4">
              <w:rPr>
                <w:b w:val="0"/>
                <w:bCs w:val="0"/>
              </w:rPr>
              <w:t>le</w:t>
            </w:r>
            <w:r w:rsidR="00884E62" w:rsidRPr="002845A4">
              <w:rPr>
                <w:b w:val="0"/>
                <w:bCs w:val="0"/>
              </w:rPr>
              <w:t>t</w:t>
            </w:r>
            <w:r w:rsidRPr="004F752C">
              <w:rPr>
                <w:b w:val="0"/>
                <w:bCs w:val="0"/>
                <w:i/>
                <w:iCs/>
              </w:rPr>
              <w:t xml:space="preserve">. </w:t>
            </w:r>
            <w:r w:rsidR="00FD29B9" w:rsidRPr="00F45230">
              <w:rPr>
                <w:b w:val="0"/>
                <w:bCs w:val="0"/>
                <w:i/>
                <w:iCs/>
              </w:rPr>
              <w:t>During the Easter Season (</w:t>
            </w:r>
            <w:r w:rsidR="008B4F85" w:rsidRPr="00F45230">
              <w:rPr>
                <w:b w:val="0"/>
                <w:bCs w:val="0"/>
                <w:i/>
                <w:iCs/>
              </w:rPr>
              <w:t>t</w:t>
            </w:r>
            <w:r w:rsidR="00FD29B9" w:rsidRPr="00F45230">
              <w:rPr>
                <w:b w:val="0"/>
                <w:bCs w:val="0"/>
                <w:i/>
                <w:iCs/>
              </w:rPr>
              <w:t>he 50 days beginning with East</w:t>
            </w:r>
            <w:r w:rsidR="00C15416" w:rsidRPr="00F45230">
              <w:rPr>
                <w:b w:val="0"/>
                <w:bCs w:val="0"/>
                <w:i/>
                <w:iCs/>
              </w:rPr>
              <w:t>er</w:t>
            </w:r>
            <w:r w:rsidR="00FD29B9" w:rsidRPr="00F45230">
              <w:rPr>
                <w:b w:val="0"/>
                <w:bCs w:val="0"/>
                <w:i/>
                <w:iCs/>
              </w:rPr>
              <w:t xml:space="preserve"> Sunday, ending on Pe</w:t>
            </w:r>
            <w:r w:rsidR="008B4F85" w:rsidRPr="00F45230">
              <w:rPr>
                <w:b w:val="0"/>
                <w:bCs w:val="0"/>
                <w:i/>
                <w:iCs/>
              </w:rPr>
              <w:t>n</w:t>
            </w:r>
            <w:r w:rsidR="00FD29B9" w:rsidRPr="00F45230">
              <w:rPr>
                <w:b w:val="0"/>
                <w:bCs w:val="0"/>
                <w:i/>
                <w:iCs/>
              </w:rPr>
              <w:t>tecost)</w:t>
            </w:r>
            <w:r w:rsidR="008B4F85" w:rsidRPr="00F45230">
              <w:rPr>
                <w:b w:val="0"/>
                <w:bCs w:val="0"/>
                <w:i/>
                <w:iCs/>
              </w:rPr>
              <w:t xml:space="preserve">, the Reading must come from the Book of </w:t>
            </w:r>
            <w:r w:rsidR="00C168A7" w:rsidRPr="00F45230">
              <w:rPr>
                <w:b w:val="0"/>
                <w:bCs w:val="0"/>
                <w:i/>
                <w:iCs/>
              </w:rPr>
              <w:t>Revelation (</w:t>
            </w:r>
            <w:r w:rsidR="00C168A7">
              <w:rPr>
                <w:b w:val="0"/>
                <w:bCs w:val="0"/>
                <w:i/>
                <w:iCs/>
              </w:rPr>
              <w:t xml:space="preserve"># </w:t>
            </w:r>
            <w:r w:rsidR="00E110FA" w:rsidRPr="00F45230">
              <w:rPr>
                <w:b w:val="0"/>
                <w:bCs w:val="0"/>
                <w:i/>
                <w:iCs/>
              </w:rPr>
              <w:t>10).</w:t>
            </w:r>
            <w:r w:rsidR="00E110FA" w:rsidRPr="004F752C">
              <w:rPr>
                <w:b w:val="0"/>
                <w:bCs w:val="0"/>
                <w:i/>
                <w:iCs/>
              </w:rPr>
              <w:t xml:space="preserve"> A </w:t>
            </w:r>
            <w:r w:rsidR="00A44E96">
              <w:rPr>
                <w:b w:val="0"/>
                <w:bCs w:val="0"/>
                <w:i/>
                <w:iCs/>
              </w:rPr>
              <w:t>f</w:t>
            </w:r>
            <w:r w:rsidR="00E110FA" w:rsidRPr="004F752C">
              <w:rPr>
                <w:b w:val="0"/>
                <w:bCs w:val="0"/>
                <w:i/>
                <w:iCs/>
              </w:rPr>
              <w:t xml:space="preserve">amily member or friend may be invited to proclaim the </w:t>
            </w:r>
            <w:r w:rsidR="00A41815">
              <w:rPr>
                <w:b w:val="0"/>
                <w:bCs w:val="0"/>
                <w:i/>
                <w:iCs/>
              </w:rPr>
              <w:t>scripture r</w:t>
            </w:r>
            <w:r w:rsidR="00E110FA" w:rsidRPr="004F752C">
              <w:rPr>
                <w:b w:val="0"/>
                <w:bCs w:val="0"/>
                <w:i/>
                <w:iCs/>
              </w:rPr>
              <w:t xml:space="preserve">eading. This person should be </w:t>
            </w:r>
            <w:r w:rsidR="00CB74B1">
              <w:rPr>
                <w:b w:val="0"/>
                <w:bCs w:val="0"/>
                <w:i/>
                <w:iCs/>
              </w:rPr>
              <w:t xml:space="preserve">a </w:t>
            </w:r>
            <w:r w:rsidR="00E110FA" w:rsidRPr="004F752C">
              <w:rPr>
                <w:b w:val="0"/>
                <w:bCs w:val="0"/>
                <w:i/>
                <w:iCs/>
              </w:rPr>
              <w:t>baptized Catholic</w:t>
            </w:r>
            <w:r w:rsidR="00CD3196">
              <w:rPr>
                <w:b w:val="0"/>
                <w:bCs w:val="0"/>
                <w:i/>
                <w:iCs/>
              </w:rPr>
              <w:t>,</w:t>
            </w:r>
            <w:r w:rsidR="00505A72">
              <w:rPr>
                <w:b w:val="0"/>
                <w:bCs w:val="0"/>
                <w:i/>
                <w:iCs/>
              </w:rPr>
              <w:t xml:space="preserve"> </w:t>
            </w:r>
            <w:r w:rsidR="00CB74B1">
              <w:rPr>
                <w:b w:val="0"/>
                <w:bCs w:val="0"/>
                <w:i/>
                <w:iCs/>
              </w:rPr>
              <w:t xml:space="preserve">capable </w:t>
            </w:r>
            <w:r w:rsidR="002845A4">
              <w:rPr>
                <w:b w:val="0"/>
                <w:bCs w:val="0"/>
                <w:i/>
                <w:iCs/>
              </w:rPr>
              <w:t xml:space="preserve">of </w:t>
            </w:r>
            <w:r w:rsidR="00CB74B1">
              <w:rPr>
                <w:b w:val="0"/>
                <w:bCs w:val="0"/>
                <w:i/>
                <w:iCs/>
              </w:rPr>
              <w:t xml:space="preserve">public speaking, and comfortable in a </w:t>
            </w:r>
            <w:r w:rsidR="002845A4">
              <w:rPr>
                <w:b w:val="0"/>
                <w:bCs w:val="0"/>
                <w:i/>
                <w:iCs/>
              </w:rPr>
              <w:t>c</w:t>
            </w:r>
            <w:r w:rsidR="00CB74B1">
              <w:rPr>
                <w:b w:val="0"/>
                <w:bCs w:val="0"/>
                <w:i/>
                <w:iCs/>
              </w:rPr>
              <w:t xml:space="preserve">hurch setting. </w:t>
            </w:r>
            <w:r w:rsidR="007B243B">
              <w:rPr>
                <w:b w:val="0"/>
                <w:bCs w:val="0"/>
                <w:i/>
                <w:iCs/>
              </w:rPr>
              <w:t>The priest/deacon may give permission for a baptized non-Catholic to read.</w:t>
            </w:r>
            <w:r w:rsidR="00A33DC0">
              <w:rPr>
                <w:b w:val="0"/>
                <w:bCs w:val="0"/>
                <w:i/>
                <w:iCs/>
              </w:rPr>
              <w:t xml:space="preserve"> There may be no deviation from the </w:t>
            </w:r>
            <w:r w:rsidR="00C168A7">
              <w:rPr>
                <w:b w:val="0"/>
                <w:bCs w:val="0"/>
                <w:i/>
                <w:iCs/>
              </w:rPr>
              <w:t>text provided</w:t>
            </w:r>
            <w:r w:rsidR="00A33DC0">
              <w:rPr>
                <w:b w:val="0"/>
                <w:bCs w:val="0"/>
                <w:i/>
                <w:iCs/>
              </w:rPr>
              <w:t xml:space="preserve"> or elaboration or comments by the reader. </w:t>
            </w:r>
            <w:r w:rsidR="00115F2A" w:rsidRPr="004F752C">
              <w:rPr>
                <w:b w:val="0"/>
                <w:bCs w:val="0"/>
                <w:i/>
                <w:iCs/>
              </w:rPr>
              <w:t xml:space="preserve">The </w:t>
            </w:r>
            <w:r w:rsidR="007B243B">
              <w:rPr>
                <w:b w:val="0"/>
                <w:bCs w:val="0"/>
                <w:i/>
                <w:iCs/>
              </w:rPr>
              <w:t>p</w:t>
            </w:r>
            <w:r w:rsidR="00115F2A" w:rsidRPr="004F752C">
              <w:rPr>
                <w:b w:val="0"/>
                <w:bCs w:val="0"/>
                <w:i/>
                <w:iCs/>
              </w:rPr>
              <w:t>riest/</w:t>
            </w:r>
            <w:r w:rsidR="007B243B">
              <w:rPr>
                <w:b w:val="0"/>
                <w:bCs w:val="0"/>
                <w:i/>
                <w:iCs/>
              </w:rPr>
              <w:t>d</w:t>
            </w:r>
            <w:r w:rsidR="00115F2A" w:rsidRPr="004F752C">
              <w:rPr>
                <w:b w:val="0"/>
                <w:bCs w:val="0"/>
                <w:i/>
                <w:iCs/>
              </w:rPr>
              <w:t xml:space="preserve">eacon may also </w:t>
            </w:r>
            <w:r w:rsidR="00073E60">
              <w:rPr>
                <w:b w:val="0"/>
                <w:bCs w:val="0"/>
                <w:i/>
                <w:iCs/>
              </w:rPr>
              <w:t>do the reading</w:t>
            </w:r>
            <w:r w:rsidR="00115F2A" w:rsidRPr="004F752C">
              <w:rPr>
                <w:b w:val="0"/>
                <w:bCs w:val="0"/>
                <w:i/>
                <w:iCs/>
              </w:rPr>
              <w:t>s, if you prefer.</w:t>
            </w:r>
          </w:p>
        </w:tc>
      </w:tr>
      <w:tr w:rsidR="00D66AD4" w:rsidRPr="005114CE" w14:paraId="7157D680" w14:textId="77777777" w:rsidTr="00313B76">
        <w:trPr>
          <w:trHeight w:val="306"/>
        </w:trPr>
        <w:tc>
          <w:tcPr>
            <w:tcW w:w="2700" w:type="dxa"/>
          </w:tcPr>
          <w:p w14:paraId="08C88499" w14:textId="5B07BA0F" w:rsidR="00D66AD4" w:rsidRPr="00085D48" w:rsidRDefault="00D66AD4" w:rsidP="00184862">
            <w:pPr>
              <w:pStyle w:val="FieldText"/>
              <w:rPr>
                <w:b w:val="0"/>
                <w:bCs/>
              </w:rPr>
            </w:pPr>
            <w:r w:rsidRPr="00085D48">
              <w:rPr>
                <w:b w:val="0"/>
                <w:bCs/>
              </w:rPr>
              <w:t xml:space="preserve">Section B </w:t>
            </w:r>
            <w:r>
              <w:rPr>
                <w:b w:val="0"/>
                <w:bCs/>
              </w:rPr>
              <w:t>R</w:t>
            </w:r>
            <w:r w:rsidRPr="00085D48">
              <w:rPr>
                <w:b w:val="0"/>
                <w:bCs/>
              </w:rPr>
              <w:t xml:space="preserve">eading </w:t>
            </w:r>
            <w:proofErr w:type="gramStart"/>
            <w:r w:rsidRPr="00085D48">
              <w:rPr>
                <w:b w:val="0"/>
                <w:bCs/>
              </w:rPr>
              <w:t>#</w:t>
            </w:r>
            <w:r>
              <w:rPr>
                <w:b w:val="0"/>
                <w:bCs/>
              </w:rPr>
              <w:t>:</w:t>
            </w:r>
            <w:r w:rsidRPr="00E874FA">
              <w:rPr>
                <w:b w:val="0"/>
                <w:bCs/>
              </w:rPr>
              <w:t>_</w:t>
            </w:r>
            <w:proofErr w:type="gramEnd"/>
            <w:r>
              <w:rPr>
                <w:b w:val="0"/>
                <w:bCs/>
              </w:rPr>
              <w:t xml:space="preserve">______ </w:t>
            </w:r>
          </w:p>
        </w:tc>
        <w:tc>
          <w:tcPr>
            <w:tcW w:w="8100" w:type="dxa"/>
          </w:tcPr>
          <w:p w14:paraId="33D44495" w14:textId="6FF47596" w:rsidR="00D66AD4" w:rsidRPr="00085D48" w:rsidRDefault="00D66AD4" w:rsidP="00184862">
            <w:pPr>
              <w:pStyle w:val="FieldText"/>
              <w:rPr>
                <w:b w:val="0"/>
                <w:bCs/>
              </w:rPr>
            </w:pPr>
            <w:r>
              <w:rPr>
                <w:b w:val="0"/>
                <w:bCs/>
              </w:rPr>
              <w:t>Reader</w:t>
            </w:r>
            <w:r w:rsidR="00E0589F">
              <w:rPr>
                <w:b w:val="0"/>
                <w:bCs/>
              </w:rPr>
              <w:t xml:space="preserve">’s </w:t>
            </w:r>
            <w:proofErr w:type="gramStart"/>
            <w:r w:rsidR="00E0589F">
              <w:rPr>
                <w:b w:val="0"/>
                <w:bCs/>
              </w:rPr>
              <w:t>Name:_</w:t>
            </w:r>
            <w:proofErr w:type="gramEnd"/>
            <w:r w:rsidR="00E0589F">
              <w:rPr>
                <w:b w:val="0"/>
                <w:bCs/>
              </w:rPr>
              <w:t>______________________________________________________________</w:t>
            </w:r>
          </w:p>
        </w:tc>
      </w:tr>
    </w:tbl>
    <w:p w14:paraId="4CC00EBA" w14:textId="1098B6AA" w:rsidR="00330050" w:rsidRPr="001462EE" w:rsidRDefault="00817A81" w:rsidP="00845BAA">
      <w:pPr>
        <w:pStyle w:val="Heading2"/>
        <w:jc w:val="both"/>
      </w:pPr>
      <w:r>
        <w:t xml:space="preserve">3. </w:t>
      </w:r>
      <w:r w:rsidR="00E93243">
        <w:t>Responsorial Psalm</w:t>
      </w:r>
    </w:p>
    <w:tbl>
      <w:tblPr>
        <w:tblStyle w:val="PlainTable3"/>
        <w:tblW w:w="5000" w:type="pct"/>
        <w:tblLayout w:type="fixed"/>
        <w:tblLook w:val="0620" w:firstRow="1" w:lastRow="0" w:firstColumn="0" w:lastColumn="0" w:noHBand="1" w:noVBand="1"/>
      </w:tblPr>
      <w:tblGrid>
        <w:gridCol w:w="3600"/>
        <w:gridCol w:w="7200"/>
      </w:tblGrid>
      <w:tr w:rsidR="00D61D91" w:rsidRPr="005114CE" w14:paraId="0629529D" w14:textId="696DEFD6" w:rsidTr="00A7091C">
        <w:trPr>
          <w:cnfStyle w:val="100000000000" w:firstRow="1" w:lastRow="0" w:firstColumn="0" w:lastColumn="0" w:oddVBand="0" w:evenVBand="0" w:oddHBand="0" w:evenHBand="0" w:firstRowFirstColumn="0" w:firstRowLastColumn="0" w:lastRowFirstColumn="0" w:lastRowLastColumn="0"/>
          <w:trHeight w:val="279"/>
        </w:trPr>
        <w:tc>
          <w:tcPr>
            <w:tcW w:w="10800" w:type="dxa"/>
            <w:gridSpan w:val="2"/>
          </w:tcPr>
          <w:p w14:paraId="261EC99D" w14:textId="53CD5BD6" w:rsidR="00D61D91" w:rsidRPr="009C220D" w:rsidRDefault="00D61D91" w:rsidP="00FF6224">
            <w:pPr>
              <w:pStyle w:val="FieldText"/>
            </w:pPr>
            <w:r w:rsidRPr="004F752C">
              <w:rPr>
                <w:b w:val="0"/>
                <w:bCs w:val="0"/>
                <w:i/>
                <w:iCs/>
              </w:rPr>
              <w:t xml:space="preserve">Select a </w:t>
            </w:r>
            <w:r>
              <w:rPr>
                <w:b w:val="0"/>
                <w:bCs w:val="0"/>
                <w:i/>
                <w:iCs/>
              </w:rPr>
              <w:t xml:space="preserve">Responsorial Psalm from </w:t>
            </w:r>
            <w:r w:rsidRPr="00E25B95">
              <w:rPr>
                <w:b w:val="0"/>
                <w:bCs w:val="0"/>
                <w:i/>
                <w:iCs/>
                <w:u w:val="single"/>
              </w:rPr>
              <w:t>Section C</w:t>
            </w:r>
            <w:r>
              <w:rPr>
                <w:b w:val="0"/>
                <w:bCs w:val="0"/>
                <w:i/>
                <w:iCs/>
              </w:rPr>
              <w:t xml:space="preserve"> in</w:t>
            </w:r>
            <w:r w:rsidR="00884E62">
              <w:rPr>
                <w:b w:val="0"/>
                <w:bCs w:val="0"/>
                <w:i/>
                <w:iCs/>
              </w:rPr>
              <w:t xml:space="preserve"> the</w:t>
            </w:r>
            <w:r>
              <w:rPr>
                <w:b w:val="0"/>
                <w:bCs w:val="0"/>
                <w:i/>
                <w:iCs/>
              </w:rPr>
              <w:t xml:space="preserve"> </w:t>
            </w:r>
            <w:r w:rsidR="00AB7393" w:rsidRPr="00AB7393">
              <w:rPr>
                <w:b w:val="0"/>
                <w:bCs w:val="0"/>
              </w:rPr>
              <w:t>“</w:t>
            </w:r>
            <w:r w:rsidRPr="00AB7393">
              <w:rPr>
                <w:b w:val="0"/>
                <w:bCs w:val="0"/>
              </w:rPr>
              <w:t>Together for Life</w:t>
            </w:r>
            <w:r w:rsidR="00AB7393" w:rsidRPr="00AB7393">
              <w:rPr>
                <w:b w:val="0"/>
                <w:bCs w:val="0"/>
              </w:rPr>
              <w:t>”</w:t>
            </w:r>
            <w:r w:rsidR="00884E62">
              <w:rPr>
                <w:b w:val="0"/>
                <w:bCs w:val="0"/>
              </w:rPr>
              <w:t xml:space="preserve"> booklet</w:t>
            </w:r>
            <w:r w:rsidR="00B5038C">
              <w:rPr>
                <w:b w:val="0"/>
                <w:bCs w:val="0"/>
              </w:rPr>
              <w:t>.</w:t>
            </w:r>
            <w:r w:rsidR="00884E62">
              <w:rPr>
                <w:b w:val="0"/>
                <w:bCs w:val="0"/>
                <w:i/>
                <w:iCs/>
              </w:rPr>
              <w:t xml:space="preserve"> </w:t>
            </w:r>
            <w:r w:rsidR="00EA4C8F">
              <w:rPr>
                <w:b w:val="0"/>
                <w:bCs w:val="0"/>
                <w:i/>
                <w:iCs/>
              </w:rPr>
              <w:t>It will be sung by the Cantor between the First and Second Readings.</w:t>
            </w:r>
          </w:p>
        </w:tc>
      </w:tr>
      <w:tr w:rsidR="00E7455E" w:rsidRPr="005114CE" w14:paraId="71F1EAF3" w14:textId="450BEA05" w:rsidTr="00313B76">
        <w:trPr>
          <w:trHeight w:val="270"/>
        </w:trPr>
        <w:tc>
          <w:tcPr>
            <w:tcW w:w="3600" w:type="dxa"/>
          </w:tcPr>
          <w:p w14:paraId="76FAF4FF" w14:textId="48007319" w:rsidR="00E7455E" w:rsidRPr="007E2B86" w:rsidRDefault="00E7455E" w:rsidP="00FF6224">
            <w:pPr>
              <w:pStyle w:val="FieldText"/>
              <w:rPr>
                <w:b w:val="0"/>
                <w:bCs/>
                <w:sz w:val="17"/>
                <w:szCs w:val="17"/>
              </w:rPr>
            </w:pPr>
            <w:r w:rsidRPr="007E2B86">
              <w:rPr>
                <w:b w:val="0"/>
                <w:bCs/>
              </w:rPr>
              <w:t xml:space="preserve">Section C Responsorial Psalm </w:t>
            </w:r>
            <w:proofErr w:type="gramStart"/>
            <w:r w:rsidRPr="007E2B86">
              <w:rPr>
                <w:b w:val="0"/>
                <w:bCs/>
              </w:rPr>
              <w:t>#:</w:t>
            </w:r>
            <w:r w:rsidR="002845A4">
              <w:rPr>
                <w:b w:val="0"/>
                <w:bCs/>
              </w:rPr>
              <w:t>_</w:t>
            </w:r>
            <w:proofErr w:type="gramEnd"/>
            <w:r w:rsidR="003C78C1">
              <w:rPr>
                <w:b w:val="0"/>
                <w:bCs/>
              </w:rPr>
              <w:t>__</w:t>
            </w:r>
            <w:r w:rsidRPr="007E2B86">
              <w:rPr>
                <w:b w:val="0"/>
                <w:bCs/>
              </w:rPr>
              <w:t>____</w:t>
            </w:r>
          </w:p>
        </w:tc>
        <w:tc>
          <w:tcPr>
            <w:tcW w:w="7200" w:type="dxa"/>
          </w:tcPr>
          <w:p w14:paraId="54F91044" w14:textId="696D68D3" w:rsidR="00E7455E" w:rsidRPr="00F5371A" w:rsidRDefault="00F5371A" w:rsidP="00FF6224">
            <w:pPr>
              <w:pStyle w:val="FieldText"/>
              <w:rPr>
                <w:b w:val="0"/>
                <w:bCs/>
              </w:rPr>
            </w:pPr>
            <w:r>
              <w:rPr>
                <w:b w:val="0"/>
                <w:bCs/>
                <w:i/>
                <w:iCs/>
              </w:rPr>
              <w:t>You will need to inform the Music Department of your selection from Section C.</w:t>
            </w:r>
          </w:p>
        </w:tc>
      </w:tr>
    </w:tbl>
    <w:p w14:paraId="685B112D" w14:textId="34ABC45C" w:rsidR="00871876" w:rsidRDefault="00817A81" w:rsidP="00845BAA">
      <w:pPr>
        <w:pStyle w:val="Heading2"/>
        <w:jc w:val="both"/>
      </w:pPr>
      <w:r>
        <w:t xml:space="preserve">4. </w:t>
      </w:r>
      <w:r w:rsidR="00E93243">
        <w:t>Second Reading</w:t>
      </w:r>
    </w:p>
    <w:tbl>
      <w:tblPr>
        <w:tblStyle w:val="PlainTable3"/>
        <w:tblW w:w="5000" w:type="pct"/>
        <w:tblLayout w:type="fixed"/>
        <w:tblLook w:val="0620" w:firstRow="1" w:lastRow="0" w:firstColumn="0" w:lastColumn="0" w:noHBand="1" w:noVBand="1"/>
      </w:tblPr>
      <w:tblGrid>
        <w:gridCol w:w="2790"/>
        <w:gridCol w:w="8010"/>
      </w:tblGrid>
      <w:tr w:rsidR="00E25B95" w:rsidRPr="00613129" w14:paraId="4C3CD078" w14:textId="77777777" w:rsidTr="00F9653A">
        <w:trPr>
          <w:cnfStyle w:val="100000000000" w:firstRow="1" w:lastRow="0" w:firstColumn="0" w:lastColumn="0" w:oddVBand="0" w:evenVBand="0" w:oddHBand="0" w:evenHBand="0" w:firstRowFirstColumn="0" w:firstRowLastColumn="0" w:lastRowFirstColumn="0" w:lastRowLastColumn="0"/>
          <w:trHeight w:val="288"/>
        </w:trPr>
        <w:tc>
          <w:tcPr>
            <w:tcW w:w="10800" w:type="dxa"/>
            <w:gridSpan w:val="2"/>
          </w:tcPr>
          <w:p w14:paraId="52095CE0" w14:textId="71A9A432" w:rsidR="00E25B95" w:rsidRPr="009C220D" w:rsidRDefault="00E25B95" w:rsidP="00682C69">
            <w:pPr>
              <w:pStyle w:val="FieldText"/>
            </w:pPr>
            <w:r w:rsidRPr="004F752C">
              <w:rPr>
                <w:b w:val="0"/>
                <w:bCs w:val="0"/>
                <w:i/>
                <w:iCs/>
              </w:rPr>
              <w:t xml:space="preserve">Select a </w:t>
            </w:r>
            <w:r>
              <w:rPr>
                <w:b w:val="0"/>
                <w:bCs w:val="0"/>
                <w:i/>
                <w:iCs/>
              </w:rPr>
              <w:t>R</w:t>
            </w:r>
            <w:r w:rsidRPr="004F752C">
              <w:rPr>
                <w:b w:val="0"/>
                <w:bCs w:val="0"/>
                <w:i/>
                <w:iCs/>
              </w:rPr>
              <w:t xml:space="preserve">eading from Section </w:t>
            </w:r>
            <w:r>
              <w:rPr>
                <w:b w:val="0"/>
                <w:bCs w:val="0"/>
                <w:i/>
                <w:iCs/>
              </w:rPr>
              <w:t>D</w:t>
            </w:r>
            <w:r w:rsidRPr="004F752C">
              <w:rPr>
                <w:b w:val="0"/>
                <w:bCs w:val="0"/>
                <w:i/>
                <w:iCs/>
              </w:rPr>
              <w:t xml:space="preserve"> in</w:t>
            </w:r>
            <w:r w:rsidR="007B72E1">
              <w:rPr>
                <w:b w:val="0"/>
                <w:bCs w:val="0"/>
                <w:i/>
                <w:iCs/>
              </w:rPr>
              <w:t xml:space="preserve"> the </w:t>
            </w:r>
            <w:r w:rsidRPr="00AB7393">
              <w:rPr>
                <w:b w:val="0"/>
                <w:bCs w:val="0"/>
              </w:rPr>
              <w:t>“Together for Life”</w:t>
            </w:r>
            <w:r w:rsidR="00A33DC0">
              <w:rPr>
                <w:b w:val="0"/>
                <w:bCs w:val="0"/>
              </w:rPr>
              <w:t xml:space="preserve"> book</w:t>
            </w:r>
            <w:r w:rsidR="00884E62">
              <w:rPr>
                <w:b w:val="0"/>
                <w:bCs w:val="0"/>
              </w:rPr>
              <w:t>let</w:t>
            </w:r>
            <w:r w:rsidRPr="004F752C">
              <w:rPr>
                <w:b w:val="0"/>
                <w:bCs w:val="0"/>
                <w:i/>
                <w:iCs/>
              </w:rPr>
              <w:t>. A</w:t>
            </w:r>
            <w:r w:rsidR="00A44E96">
              <w:rPr>
                <w:b w:val="0"/>
                <w:bCs w:val="0"/>
                <w:i/>
                <w:iCs/>
              </w:rPr>
              <w:t>nother f</w:t>
            </w:r>
            <w:r w:rsidRPr="004F752C">
              <w:rPr>
                <w:b w:val="0"/>
                <w:bCs w:val="0"/>
                <w:i/>
                <w:iCs/>
              </w:rPr>
              <w:t>amily member or friend may be invited to proclaim th</w:t>
            </w:r>
            <w:r w:rsidR="00621374">
              <w:rPr>
                <w:b w:val="0"/>
                <w:bCs w:val="0"/>
                <w:i/>
                <w:iCs/>
              </w:rPr>
              <w:t>is</w:t>
            </w:r>
            <w:r w:rsidRPr="004F752C">
              <w:rPr>
                <w:b w:val="0"/>
                <w:bCs w:val="0"/>
                <w:i/>
                <w:iCs/>
              </w:rPr>
              <w:t xml:space="preserve"> Reading. </w:t>
            </w:r>
            <w:r w:rsidR="00621374">
              <w:rPr>
                <w:b w:val="0"/>
                <w:bCs w:val="0"/>
                <w:i/>
                <w:iCs/>
              </w:rPr>
              <w:t>(same considerations as the First Reading</w:t>
            </w:r>
            <w:r w:rsidR="00CB74B1">
              <w:rPr>
                <w:b w:val="0"/>
                <w:bCs w:val="0"/>
                <w:i/>
                <w:iCs/>
              </w:rPr>
              <w:t>)</w:t>
            </w:r>
            <w:r w:rsidR="00F27EA3">
              <w:rPr>
                <w:b w:val="0"/>
                <w:bCs w:val="0"/>
                <w:i/>
                <w:iCs/>
              </w:rPr>
              <w:t>.</w:t>
            </w:r>
          </w:p>
        </w:tc>
      </w:tr>
      <w:tr w:rsidR="001D607D" w:rsidRPr="00613129" w14:paraId="6A2FD115" w14:textId="77777777" w:rsidTr="00073A1A">
        <w:trPr>
          <w:trHeight w:val="414"/>
        </w:trPr>
        <w:tc>
          <w:tcPr>
            <w:tcW w:w="2790" w:type="dxa"/>
          </w:tcPr>
          <w:p w14:paraId="5416764A" w14:textId="3999E300" w:rsidR="001D607D" w:rsidRPr="001D607D" w:rsidRDefault="001D607D" w:rsidP="001D607D">
            <w:r w:rsidRPr="001D607D">
              <w:t xml:space="preserve">Section D Reading </w:t>
            </w:r>
            <w:proofErr w:type="gramStart"/>
            <w:r w:rsidRPr="001D607D">
              <w:t>#</w:t>
            </w:r>
            <w:r w:rsidRPr="005F5D14">
              <w:rPr>
                <w:b/>
                <w:bCs/>
              </w:rPr>
              <w:t>:</w:t>
            </w:r>
            <w:r w:rsidR="00CA3119">
              <w:t>_</w:t>
            </w:r>
            <w:proofErr w:type="gramEnd"/>
            <w:r w:rsidR="00CA3119">
              <w:t>______</w:t>
            </w:r>
          </w:p>
        </w:tc>
        <w:tc>
          <w:tcPr>
            <w:tcW w:w="8010" w:type="dxa"/>
          </w:tcPr>
          <w:p w14:paraId="2E6B6C8B" w14:textId="23FEA784" w:rsidR="001D607D" w:rsidRPr="009C220D" w:rsidRDefault="00E874FA" w:rsidP="001D607D">
            <w:pPr>
              <w:pStyle w:val="FieldText"/>
            </w:pPr>
            <w:r>
              <w:rPr>
                <w:b w:val="0"/>
                <w:bCs/>
              </w:rPr>
              <w:t xml:space="preserve">Reader’s </w:t>
            </w:r>
            <w:proofErr w:type="gramStart"/>
            <w:r>
              <w:rPr>
                <w:b w:val="0"/>
                <w:bCs/>
              </w:rPr>
              <w:t>Name:</w:t>
            </w:r>
            <w:r w:rsidR="00CA3119">
              <w:rPr>
                <w:b w:val="0"/>
                <w:bCs/>
              </w:rPr>
              <w:t>_</w:t>
            </w:r>
            <w:proofErr w:type="gramEnd"/>
            <w:r w:rsidR="00CA3119" w:rsidRPr="00CA3119">
              <w:rPr>
                <w:b w:val="0"/>
                <w:bCs/>
                <w:u w:val="single"/>
              </w:rPr>
              <w:t>______________________________</w:t>
            </w:r>
            <w:r w:rsidR="00CA3119">
              <w:rPr>
                <w:b w:val="0"/>
                <w:bCs/>
              </w:rPr>
              <w:t>______________________________</w:t>
            </w:r>
          </w:p>
        </w:tc>
      </w:tr>
    </w:tbl>
    <w:p w14:paraId="4BDB497C" w14:textId="13FEC8DC" w:rsidR="000C7FE6" w:rsidRDefault="000C7FE6" w:rsidP="000C7FE6">
      <w:pPr>
        <w:pStyle w:val="Heading2"/>
        <w:jc w:val="both"/>
      </w:pPr>
      <w:r>
        <w:t>5. Exchange of Consent (“Vows”</w:t>
      </w:r>
      <w:r w:rsidR="002219A9">
        <w:t>)</w:t>
      </w:r>
    </w:p>
    <w:tbl>
      <w:tblPr>
        <w:tblStyle w:val="PlainTable3"/>
        <w:tblW w:w="5000" w:type="pct"/>
        <w:tblLayout w:type="fixed"/>
        <w:tblLook w:val="0620" w:firstRow="1" w:lastRow="0" w:firstColumn="0" w:lastColumn="0" w:noHBand="1" w:noVBand="1"/>
      </w:tblPr>
      <w:tblGrid>
        <w:gridCol w:w="450"/>
        <w:gridCol w:w="3780"/>
        <w:gridCol w:w="1170"/>
        <w:gridCol w:w="1890"/>
        <w:gridCol w:w="990"/>
        <w:gridCol w:w="2520"/>
      </w:tblGrid>
      <w:tr w:rsidR="000C7FE6" w:rsidRPr="00613129" w14:paraId="0B74F7D6" w14:textId="77777777" w:rsidTr="008E0D1D">
        <w:trPr>
          <w:cnfStyle w:val="100000000000" w:firstRow="1" w:lastRow="0" w:firstColumn="0" w:lastColumn="0" w:oddVBand="0" w:evenVBand="0" w:oddHBand="0" w:evenHBand="0" w:firstRowFirstColumn="0" w:firstRowLastColumn="0" w:lastRowFirstColumn="0" w:lastRowLastColumn="0"/>
          <w:trHeight w:val="288"/>
        </w:trPr>
        <w:tc>
          <w:tcPr>
            <w:tcW w:w="10800" w:type="dxa"/>
            <w:gridSpan w:val="6"/>
          </w:tcPr>
          <w:p w14:paraId="369EF6F5" w14:textId="2DF2A792" w:rsidR="000C7FE6" w:rsidRPr="009C220D" w:rsidRDefault="00AA5672" w:rsidP="008E0D1D">
            <w:pPr>
              <w:pStyle w:val="FieldText"/>
            </w:pPr>
            <w:r>
              <w:rPr>
                <w:b w:val="0"/>
                <w:bCs w:val="0"/>
                <w:i/>
                <w:iCs/>
              </w:rPr>
              <w:t>This part of the Roman Catholic Wedding is the “essential form.” It may take place in either statement or question form. The only words to be used are from the official liturgical books</w:t>
            </w:r>
            <w:r w:rsidR="00B45333">
              <w:rPr>
                <w:b w:val="0"/>
                <w:bCs w:val="0"/>
                <w:i/>
                <w:iCs/>
              </w:rPr>
              <w:t xml:space="preserve"> of the Church.</w:t>
            </w:r>
            <w:r w:rsidR="006B6BAE">
              <w:rPr>
                <w:b w:val="0"/>
                <w:bCs w:val="0"/>
                <w:i/>
                <w:iCs/>
              </w:rPr>
              <w:t xml:space="preserve"> Please refer to page #90 </w:t>
            </w:r>
            <w:r w:rsidR="006B6BAE" w:rsidRPr="004F752C">
              <w:rPr>
                <w:b w:val="0"/>
                <w:bCs w:val="0"/>
                <w:i/>
                <w:iCs/>
              </w:rPr>
              <w:t>in</w:t>
            </w:r>
            <w:r w:rsidR="006B6BAE">
              <w:rPr>
                <w:b w:val="0"/>
                <w:bCs w:val="0"/>
                <w:i/>
                <w:iCs/>
              </w:rPr>
              <w:t xml:space="preserve"> the </w:t>
            </w:r>
            <w:r w:rsidR="006B6BAE" w:rsidRPr="00AB7393">
              <w:rPr>
                <w:b w:val="0"/>
                <w:bCs w:val="0"/>
              </w:rPr>
              <w:t>“Together for Life”</w:t>
            </w:r>
            <w:r w:rsidR="006B6BAE">
              <w:rPr>
                <w:b w:val="0"/>
                <w:bCs w:val="0"/>
              </w:rPr>
              <w:t xml:space="preserve"> booklet.</w:t>
            </w:r>
          </w:p>
        </w:tc>
      </w:tr>
      <w:tr w:rsidR="009D6F0D" w:rsidRPr="00613129" w14:paraId="71DC3E26" w14:textId="77777777" w:rsidTr="009E3F6E">
        <w:trPr>
          <w:trHeight w:val="333"/>
        </w:trPr>
        <w:tc>
          <w:tcPr>
            <w:tcW w:w="450" w:type="dxa"/>
          </w:tcPr>
          <w:p w14:paraId="5606A9EF" w14:textId="38572149" w:rsidR="009D6F0D" w:rsidRPr="009C220D" w:rsidRDefault="009D6F0D" w:rsidP="009D6F0D">
            <w:r>
              <w:t>5a.</w:t>
            </w:r>
          </w:p>
        </w:tc>
        <w:tc>
          <w:tcPr>
            <w:tcW w:w="3780" w:type="dxa"/>
          </w:tcPr>
          <w:p w14:paraId="5741B81E" w14:textId="3C2E82AB" w:rsidR="009D6F0D" w:rsidRPr="009C220D" w:rsidRDefault="009E3F6E" w:rsidP="009D6F0D">
            <w:r>
              <w:t>Wording of the Vows/Consent (page #90)</w:t>
            </w:r>
            <w:r w:rsidR="009D6F0D" w:rsidRPr="00077147">
              <w:rPr>
                <w:bCs/>
                <w:sz w:val="17"/>
                <w:szCs w:val="17"/>
              </w:rPr>
              <w:t xml:space="preserve">  </w:t>
            </w:r>
          </w:p>
        </w:tc>
        <w:tc>
          <w:tcPr>
            <w:tcW w:w="3060" w:type="dxa"/>
            <w:gridSpan w:val="2"/>
          </w:tcPr>
          <w:p w14:paraId="5C369C51" w14:textId="41ECCAA5" w:rsidR="009D6F0D" w:rsidRPr="009C220D" w:rsidRDefault="009E3F6E" w:rsidP="009D6F0D">
            <w:r>
              <w:t xml:space="preserve">First Formula: </w:t>
            </w:r>
            <w:r w:rsidRPr="00077147">
              <w:rPr>
                <w:bCs/>
                <w:sz w:val="17"/>
                <w:szCs w:val="17"/>
              </w:rPr>
              <w:t xml:space="preserve"> </w:t>
            </w:r>
            <w:r>
              <w:rPr>
                <w:bCs/>
                <w:sz w:val="17"/>
                <w:szCs w:val="17"/>
              </w:rPr>
              <w:t xml:space="preserve"> </w:t>
            </w:r>
            <w:r w:rsidRPr="00077147">
              <w:rPr>
                <w:b/>
                <w:bCs/>
                <w:sz w:val="17"/>
                <w:szCs w:val="17"/>
              </w:rPr>
              <w:fldChar w:fldCharType="begin">
                <w:ffData>
                  <w:name w:val="Check3"/>
                  <w:enabled/>
                  <w:calcOnExit w:val="0"/>
                  <w:checkBox>
                    <w:sizeAuto/>
                    <w:default w:val="0"/>
                  </w:checkBox>
                </w:ffData>
              </w:fldChar>
            </w:r>
            <w:r w:rsidRPr="00077147">
              <w:rPr>
                <w:bCs/>
                <w:sz w:val="17"/>
                <w:szCs w:val="17"/>
              </w:rPr>
              <w:instrText xml:space="preserve"> FORMCHECKBOX </w:instrText>
            </w:r>
            <w:r w:rsidRPr="00077147">
              <w:rPr>
                <w:b/>
                <w:bCs/>
                <w:sz w:val="17"/>
                <w:szCs w:val="17"/>
              </w:rPr>
            </w:r>
            <w:r w:rsidRPr="00077147">
              <w:rPr>
                <w:b/>
                <w:bCs/>
                <w:sz w:val="17"/>
                <w:szCs w:val="17"/>
              </w:rPr>
              <w:fldChar w:fldCharType="separate"/>
            </w:r>
            <w:r w:rsidRPr="00077147">
              <w:rPr>
                <w:b/>
                <w:bCs/>
                <w:sz w:val="17"/>
                <w:szCs w:val="17"/>
              </w:rPr>
              <w:fldChar w:fldCharType="end"/>
            </w:r>
            <w:r w:rsidRPr="00077147">
              <w:rPr>
                <w:bCs/>
                <w:sz w:val="17"/>
                <w:szCs w:val="17"/>
              </w:rPr>
              <w:t xml:space="preserve">   </w:t>
            </w:r>
          </w:p>
        </w:tc>
        <w:tc>
          <w:tcPr>
            <w:tcW w:w="3510" w:type="dxa"/>
            <w:gridSpan w:val="2"/>
          </w:tcPr>
          <w:p w14:paraId="45232F59" w14:textId="3EF7812C" w:rsidR="009D6F0D" w:rsidRPr="009C220D" w:rsidRDefault="009E3F6E" w:rsidP="009D6F0D">
            <w:r>
              <w:t>Second Formula:</w:t>
            </w:r>
            <w:r w:rsidRPr="00077147">
              <w:rPr>
                <w:bCs/>
                <w:sz w:val="17"/>
                <w:szCs w:val="17"/>
              </w:rPr>
              <w:t xml:space="preserve"> </w:t>
            </w:r>
            <w:r>
              <w:rPr>
                <w:bCs/>
                <w:sz w:val="17"/>
                <w:szCs w:val="17"/>
              </w:rPr>
              <w:t xml:space="preserve">  </w:t>
            </w:r>
            <w:r w:rsidRPr="00077147">
              <w:rPr>
                <w:b/>
                <w:bCs/>
                <w:sz w:val="17"/>
                <w:szCs w:val="17"/>
              </w:rPr>
              <w:fldChar w:fldCharType="begin">
                <w:ffData>
                  <w:name w:val="Check3"/>
                  <w:enabled/>
                  <w:calcOnExit w:val="0"/>
                  <w:checkBox>
                    <w:sizeAuto/>
                    <w:default w:val="0"/>
                  </w:checkBox>
                </w:ffData>
              </w:fldChar>
            </w:r>
            <w:r w:rsidRPr="00077147">
              <w:rPr>
                <w:bCs/>
                <w:sz w:val="17"/>
                <w:szCs w:val="17"/>
              </w:rPr>
              <w:instrText xml:space="preserve"> FORMCHECKBOX </w:instrText>
            </w:r>
            <w:r w:rsidRPr="00077147">
              <w:rPr>
                <w:b/>
                <w:bCs/>
                <w:sz w:val="17"/>
                <w:szCs w:val="17"/>
              </w:rPr>
            </w:r>
            <w:r w:rsidRPr="00077147">
              <w:rPr>
                <w:b/>
                <w:bCs/>
                <w:sz w:val="17"/>
                <w:szCs w:val="17"/>
              </w:rPr>
              <w:fldChar w:fldCharType="separate"/>
            </w:r>
            <w:r w:rsidRPr="00077147">
              <w:rPr>
                <w:b/>
                <w:bCs/>
                <w:sz w:val="17"/>
                <w:szCs w:val="17"/>
              </w:rPr>
              <w:fldChar w:fldCharType="end"/>
            </w:r>
            <w:r w:rsidRPr="00077147">
              <w:rPr>
                <w:bCs/>
                <w:sz w:val="17"/>
                <w:szCs w:val="17"/>
              </w:rPr>
              <w:t xml:space="preserve">       </w:t>
            </w:r>
          </w:p>
        </w:tc>
      </w:tr>
      <w:tr w:rsidR="00175262" w:rsidRPr="00613129" w14:paraId="261803E1" w14:textId="77777777" w:rsidTr="00877CEE">
        <w:trPr>
          <w:trHeight w:val="333"/>
        </w:trPr>
        <w:tc>
          <w:tcPr>
            <w:tcW w:w="450" w:type="dxa"/>
            <w:vAlign w:val="top"/>
          </w:tcPr>
          <w:p w14:paraId="441DE531" w14:textId="5A7BB18A" w:rsidR="00175262" w:rsidRDefault="00175262" w:rsidP="009D6F0D">
            <w:r>
              <w:t>5b.</w:t>
            </w:r>
          </w:p>
        </w:tc>
        <w:tc>
          <w:tcPr>
            <w:tcW w:w="4950" w:type="dxa"/>
            <w:gridSpan w:val="2"/>
          </w:tcPr>
          <w:p w14:paraId="12DAF9AA" w14:textId="7DE8F687" w:rsidR="00175262" w:rsidRDefault="00175262" w:rsidP="009D6F0D">
            <w:r>
              <w:t>Do you want to say the words yourself or simply reply “I do” after the priest/deacon poses the vows as questions?</w:t>
            </w:r>
          </w:p>
        </w:tc>
        <w:tc>
          <w:tcPr>
            <w:tcW w:w="2880" w:type="dxa"/>
            <w:gridSpan w:val="2"/>
          </w:tcPr>
          <w:p w14:paraId="4CCCC6A0" w14:textId="77777777" w:rsidR="004E5BBF" w:rsidRDefault="00175262" w:rsidP="009D6F0D">
            <w:r>
              <w:t xml:space="preserve">Statement </w:t>
            </w:r>
          </w:p>
          <w:p w14:paraId="75A898F1" w14:textId="46A65080" w:rsidR="00175262" w:rsidRDefault="00175262" w:rsidP="009D6F0D">
            <w:r w:rsidRPr="004E5BBF">
              <w:rPr>
                <w:sz w:val="18"/>
                <w:szCs w:val="22"/>
              </w:rPr>
              <w:t>(repeated after the Celebran</w:t>
            </w:r>
            <w:r w:rsidR="004E5BBF">
              <w:rPr>
                <w:sz w:val="18"/>
                <w:szCs w:val="22"/>
              </w:rPr>
              <w:t>t)</w:t>
            </w:r>
            <w:r>
              <w:t>:</w:t>
            </w:r>
            <w:r w:rsidR="004E5BBF">
              <w:t xml:space="preserve"> </w:t>
            </w:r>
            <w:r>
              <w:t xml:space="preserve"> </w:t>
            </w:r>
            <w:r w:rsidRPr="00077147">
              <w:rPr>
                <w:b/>
                <w:bCs/>
                <w:sz w:val="17"/>
                <w:szCs w:val="17"/>
              </w:rPr>
              <w:fldChar w:fldCharType="begin">
                <w:ffData>
                  <w:name w:val="Check3"/>
                  <w:enabled/>
                  <w:calcOnExit w:val="0"/>
                  <w:checkBox>
                    <w:sizeAuto/>
                    <w:default w:val="0"/>
                  </w:checkBox>
                </w:ffData>
              </w:fldChar>
            </w:r>
            <w:r w:rsidRPr="00077147">
              <w:rPr>
                <w:bCs/>
                <w:sz w:val="17"/>
                <w:szCs w:val="17"/>
              </w:rPr>
              <w:instrText xml:space="preserve"> FORMCHECKBOX </w:instrText>
            </w:r>
            <w:r w:rsidRPr="00077147">
              <w:rPr>
                <w:b/>
                <w:bCs/>
                <w:sz w:val="17"/>
                <w:szCs w:val="17"/>
              </w:rPr>
            </w:r>
            <w:r w:rsidRPr="00077147">
              <w:rPr>
                <w:b/>
                <w:bCs/>
                <w:sz w:val="17"/>
                <w:szCs w:val="17"/>
              </w:rPr>
              <w:fldChar w:fldCharType="separate"/>
            </w:r>
            <w:r w:rsidRPr="00077147">
              <w:rPr>
                <w:b/>
                <w:bCs/>
                <w:sz w:val="17"/>
                <w:szCs w:val="17"/>
              </w:rPr>
              <w:fldChar w:fldCharType="end"/>
            </w:r>
            <w:r w:rsidRPr="00077147">
              <w:rPr>
                <w:bCs/>
                <w:sz w:val="17"/>
                <w:szCs w:val="17"/>
              </w:rPr>
              <w:t xml:space="preserve">   </w:t>
            </w:r>
          </w:p>
        </w:tc>
        <w:tc>
          <w:tcPr>
            <w:tcW w:w="2520" w:type="dxa"/>
          </w:tcPr>
          <w:p w14:paraId="5D1B2E04" w14:textId="77777777" w:rsidR="004E5BBF" w:rsidRDefault="00175262" w:rsidP="009D6F0D">
            <w:r>
              <w:t xml:space="preserve">Question </w:t>
            </w:r>
          </w:p>
          <w:p w14:paraId="1CA2A170" w14:textId="3ABF41E4" w:rsidR="00175262" w:rsidRDefault="00175262" w:rsidP="009D6F0D">
            <w:r w:rsidRPr="004E5BBF">
              <w:rPr>
                <w:sz w:val="18"/>
                <w:szCs w:val="22"/>
              </w:rPr>
              <w:t>(couple responds</w:t>
            </w:r>
            <w:r w:rsidR="004E5BBF" w:rsidRPr="004E5BBF">
              <w:rPr>
                <w:sz w:val="18"/>
                <w:szCs w:val="22"/>
              </w:rPr>
              <w:t xml:space="preserve"> “I do”):</w:t>
            </w:r>
            <w:r w:rsidR="004E5BBF">
              <w:t xml:space="preserve">    </w:t>
            </w:r>
            <w:r w:rsidR="004E5BBF" w:rsidRPr="00077147">
              <w:rPr>
                <w:b/>
                <w:bCs/>
                <w:sz w:val="17"/>
                <w:szCs w:val="17"/>
              </w:rPr>
              <w:fldChar w:fldCharType="begin">
                <w:ffData>
                  <w:name w:val="Check3"/>
                  <w:enabled/>
                  <w:calcOnExit w:val="0"/>
                  <w:checkBox>
                    <w:sizeAuto/>
                    <w:default w:val="0"/>
                  </w:checkBox>
                </w:ffData>
              </w:fldChar>
            </w:r>
            <w:r w:rsidR="004E5BBF" w:rsidRPr="00077147">
              <w:rPr>
                <w:bCs/>
                <w:sz w:val="17"/>
                <w:szCs w:val="17"/>
              </w:rPr>
              <w:instrText xml:space="preserve"> FORMCHECKBOX </w:instrText>
            </w:r>
            <w:r w:rsidR="004E5BBF" w:rsidRPr="00077147">
              <w:rPr>
                <w:b/>
                <w:bCs/>
                <w:sz w:val="17"/>
                <w:szCs w:val="17"/>
              </w:rPr>
            </w:r>
            <w:r w:rsidR="004E5BBF" w:rsidRPr="00077147">
              <w:rPr>
                <w:b/>
                <w:bCs/>
                <w:sz w:val="17"/>
                <w:szCs w:val="17"/>
              </w:rPr>
              <w:fldChar w:fldCharType="separate"/>
            </w:r>
            <w:r w:rsidR="004E5BBF" w:rsidRPr="00077147">
              <w:rPr>
                <w:b/>
                <w:bCs/>
                <w:sz w:val="17"/>
                <w:szCs w:val="17"/>
              </w:rPr>
              <w:fldChar w:fldCharType="end"/>
            </w:r>
          </w:p>
        </w:tc>
      </w:tr>
      <w:tr w:rsidR="00932D03" w:rsidRPr="00613129" w14:paraId="01C15281" w14:textId="77777777" w:rsidTr="00877CEE">
        <w:trPr>
          <w:trHeight w:val="333"/>
        </w:trPr>
        <w:tc>
          <w:tcPr>
            <w:tcW w:w="450" w:type="dxa"/>
            <w:vAlign w:val="top"/>
          </w:tcPr>
          <w:p w14:paraId="6734A3A2" w14:textId="04D4A575" w:rsidR="00932D03" w:rsidRDefault="00932D03" w:rsidP="009D6F0D"/>
        </w:tc>
        <w:tc>
          <w:tcPr>
            <w:tcW w:w="4950" w:type="dxa"/>
            <w:gridSpan w:val="2"/>
          </w:tcPr>
          <w:p w14:paraId="69766C85" w14:textId="77777777" w:rsidR="00932D03" w:rsidRDefault="00932D03" w:rsidP="009D6F0D"/>
        </w:tc>
        <w:tc>
          <w:tcPr>
            <w:tcW w:w="2880" w:type="dxa"/>
            <w:gridSpan w:val="2"/>
          </w:tcPr>
          <w:p w14:paraId="7F2E0F04" w14:textId="77777777" w:rsidR="00932D03" w:rsidRDefault="00932D03" w:rsidP="009D6F0D"/>
        </w:tc>
        <w:tc>
          <w:tcPr>
            <w:tcW w:w="2520" w:type="dxa"/>
          </w:tcPr>
          <w:p w14:paraId="25031174" w14:textId="77777777" w:rsidR="00932D03" w:rsidRDefault="00932D03" w:rsidP="009D6F0D"/>
        </w:tc>
      </w:tr>
    </w:tbl>
    <w:p w14:paraId="3975AF2B" w14:textId="2B394257" w:rsidR="009C59A8" w:rsidRDefault="009C59A8" w:rsidP="009C59A8">
      <w:pPr>
        <w:pStyle w:val="Heading2"/>
        <w:jc w:val="both"/>
      </w:pPr>
      <w:r>
        <w:lastRenderedPageBreak/>
        <w:t>6. Prayer of the Faithful</w:t>
      </w:r>
    </w:p>
    <w:tbl>
      <w:tblPr>
        <w:tblStyle w:val="PlainTable3"/>
        <w:tblW w:w="5000" w:type="pct"/>
        <w:tblBorders>
          <w:top w:val="single" w:sz="4" w:space="0" w:color="auto"/>
          <w:bottom w:val="single" w:sz="4" w:space="0" w:color="auto"/>
        </w:tblBorders>
        <w:tblLayout w:type="fixed"/>
        <w:tblLook w:val="0620" w:firstRow="1" w:lastRow="0" w:firstColumn="0" w:lastColumn="0" w:noHBand="1" w:noVBand="1"/>
      </w:tblPr>
      <w:tblGrid>
        <w:gridCol w:w="495"/>
        <w:gridCol w:w="495"/>
        <w:gridCol w:w="9810"/>
      </w:tblGrid>
      <w:tr w:rsidR="009C59A8" w:rsidRPr="00613129" w14:paraId="5C49E427" w14:textId="77777777" w:rsidTr="00980272">
        <w:trPr>
          <w:cnfStyle w:val="100000000000" w:firstRow="1" w:lastRow="0" w:firstColumn="0" w:lastColumn="0" w:oddVBand="0" w:evenVBand="0" w:oddHBand="0" w:evenHBand="0" w:firstRowFirstColumn="0" w:firstRowLastColumn="0" w:lastRowFirstColumn="0" w:lastRowLastColumn="0"/>
          <w:trHeight w:val="288"/>
        </w:trPr>
        <w:tc>
          <w:tcPr>
            <w:tcW w:w="10800"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2CDCD4C" w14:textId="7BDAC105" w:rsidR="009C59A8" w:rsidRPr="009C220D" w:rsidRDefault="009C59A8" w:rsidP="008E0D1D">
            <w:pPr>
              <w:pStyle w:val="FieldText"/>
            </w:pPr>
            <w:r>
              <w:rPr>
                <w:b w:val="0"/>
                <w:bCs w:val="0"/>
                <w:i/>
                <w:iCs/>
              </w:rPr>
              <w:t xml:space="preserve">If there are any sick or deceased who you would like </w:t>
            </w:r>
            <w:r w:rsidR="002219A9">
              <w:rPr>
                <w:b w:val="0"/>
                <w:bCs w:val="0"/>
                <w:i/>
                <w:iCs/>
              </w:rPr>
              <w:t>to mention</w:t>
            </w:r>
            <w:r>
              <w:rPr>
                <w:b w:val="0"/>
                <w:bCs w:val="0"/>
                <w:i/>
                <w:iCs/>
              </w:rPr>
              <w:t xml:space="preserve"> during the Prayer of the Faithful, please </w:t>
            </w:r>
            <w:r w:rsidR="00EF4FE9">
              <w:rPr>
                <w:b w:val="0"/>
                <w:bCs w:val="0"/>
                <w:i/>
                <w:iCs/>
              </w:rPr>
              <w:t xml:space="preserve">indicate their names here. </w:t>
            </w:r>
          </w:p>
        </w:tc>
      </w:tr>
      <w:tr w:rsidR="00633732" w:rsidRPr="00613129" w14:paraId="490E296D" w14:textId="77777777" w:rsidTr="00B620AF">
        <w:trPr>
          <w:trHeight w:val="432"/>
        </w:trPr>
        <w:tc>
          <w:tcPr>
            <w:tcW w:w="495" w:type="dxa"/>
            <w:tcBorders>
              <w:bottom w:val="nil"/>
            </w:tcBorders>
          </w:tcPr>
          <w:p w14:paraId="0DD1D075" w14:textId="77777777" w:rsidR="00633732" w:rsidRPr="001D607D" w:rsidRDefault="00633732" w:rsidP="008E0D1D">
            <w:r w:rsidRPr="008624B8">
              <w:t>Sick</w:t>
            </w:r>
            <w:r>
              <w:t>:</w:t>
            </w:r>
          </w:p>
        </w:tc>
        <w:tc>
          <w:tcPr>
            <w:tcW w:w="10305" w:type="dxa"/>
            <w:gridSpan w:val="2"/>
            <w:tcBorders>
              <w:bottom w:val="single" w:sz="4" w:space="0" w:color="auto"/>
            </w:tcBorders>
          </w:tcPr>
          <w:p w14:paraId="5873CB4C" w14:textId="77777777" w:rsidR="00633732" w:rsidRDefault="00633732" w:rsidP="00B620AF">
            <w:pPr>
              <w:pStyle w:val="FieldText"/>
            </w:pPr>
          </w:p>
          <w:p w14:paraId="59FFE557" w14:textId="3F03286D" w:rsidR="00932D03" w:rsidRPr="009C220D" w:rsidRDefault="00932D03" w:rsidP="00B620AF">
            <w:pPr>
              <w:pStyle w:val="FieldText"/>
            </w:pPr>
          </w:p>
        </w:tc>
      </w:tr>
      <w:tr w:rsidR="006B6BAE" w:rsidRPr="00613129" w14:paraId="4F891D00" w14:textId="77777777" w:rsidTr="00EC5FF7">
        <w:trPr>
          <w:trHeight w:val="521"/>
        </w:trPr>
        <w:tc>
          <w:tcPr>
            <w:tcW w:w="990" w:type="dxa"/>
            <w:gridSpan w:val="2"/>
            <w:tcBorders>
              <w:top w:val="nil"/>
              <w:bottom w:val="nil"/>
            </w:tcBorders>
          </w:tcPr>
          <w:p w14:paraId="2CAD2E0A" w14:textId="51BDE0F0" w:rsidR="006B6BAE" w:rsidRDefault="006B6BAE" w:rsidP="008E0D1D">
            <w:r>
              <w:t>Deceased:</w:t>
            </w:r>
          </w:p>
        </w:tc>
        <w:tc>
          <w:tcPr>
            <w:tcW w:w="9810" w:type="dxa"/>
            <w:tcBorders>
              <w:top w:val="nil"/>
              <w:bottom w:val="single" w:sz="4" w:space="0" w:color="auto"/>
            </w:tcBorders>
          </w:tcPr>
          <w:p w14:paraId="0ACC0283" w14:textId="77777777" w:rsidR="006B6BAE" w:rsidRDefault="006B6BAE" w:rsidP="008E0D1D">
            <w:pPr>
              <w:pStyle w:val="FieldText"/>
              <w:rPr>
                <w:b w:val="0"/>
                <w:bCs/>
              </w:rPr>
            </w:pPr>
          </w:p>
        </w:tc>
      </w:tr>
      <w:tr w:rsidR="00EC5FF7" w:rsidRPr="00613129" w14:paraId="408B32B6" w14:textId="77777777" w:rsidTr="00EC5FF7">
        <w:trPr>
          <w:trHeight w:val="449"/>
        </w:trPr>
        <w:tc>
          <w:tcPr>
            <w:tcW w:w="990" w:type="dxa"/>
            <w:gridSpan w:val="2"/>
            <w:tcBorders>
              <w:top w:val="nil"/>
              <w:bottom w:val="single" w:sz="4" w:space="0" w:color="auto"/>
            </w:tcBorders>
          </w:tcPr>
          <w:p w14:paraId="1D07C3FF" w14:textId="77777777" w:rsidR="00EC5FF7" w:rsidRDefault="00EC5FF7" w:rsidP="008E0D1D">
            <w:pPr>
              <w:pStyle w:val="FieldText"/>
              <w:rPr>
                <w:b w:val="0"/>
                <w:bCs/>
              </w:rPr>
            </w:pPr>
          </w:p>
        </w:tc>
        <w:tc>
          <w:tcPr>
            <w:tcW w:w="9810" w:type="dxa"/>
            <w:tcBorders>
              <w:top w:val="single" w:sz="4" w:space="0" w:color="auto"/>
              <w:bottom w:val="single" w:sz="4" w:space="0" w:color="auto"/>
            </w:tcBorders>
          </w:tcPr>
          <w:p w14:paraId="299126D3" w14:textId="65879263" w:rsidR="00EC5FF7" w:rsidRDefault="00EC5FF7" w:rsidP="008E0D1D">
            <w:pPr>
              <w:pStyle w:val="FieldText"/>
              <w:rPr>
                <w:b w:val="0"/>
                <w:bCs/>
              </w:rPr>
            </w:pPr>
          </w:p>
        </w:tc>
      </w:tr>
    </w:tbl>
    <w:p w14:paraId="1ABA6741" w14:textId="3C123A4F" w:rsidR="004A2350" w:rsidRDefault="001D0773" w:rsidP="004A2350">
      <w:pPr>
        <w:pStyle w:val="Heading2"/>
        <w:jc w:val="both"/>
      </w:pPr>
      <w:r>
        <w:t>7</w:t>
      </w:r>
      <w:r w:rsidR="004A2350">
        <w:t xml:space="preserve">. </w:t>
      </w:r>
      <w:r w:rsidR="006310BA" w:rsidRPr="006310BA">
        <w:t>Pre</w:t>
      </w:r>
      <w:r w:rsidR="006310BA">
        <w:t>sent</w:t>
      </w:r>
      <w:r w:rsidR="006310BA" w:rsidRPr="006310BA">
        <w:t>ation of the Gifts</w:t>
      </w:r>
    </w:p>
    <w:tbl>
      <w:tblPr>
        <w:tblStyle w:val="PlainTable3"/>
        <w:tblW w:w="5000" w:type="pct"/>
        <w:tblBorders>
          <w:bottom w:val="single" w:sz="4" w:space="0" w:color="auto"/>
        </w:tblBorders>
        <w:tblLayout w:type="fixed"/>
        <w:tblLook w:val="0620" w:firstRow="1" w:lastRow="0" w:firstColumn="0" w:lastColumn="0" w:noHBand="1" w:noVBand="1"/>
      </w:tblPr>
      <w:tblGrid>
        <w:gridCol w:w="3510"/>
        <w:gridCol w:w="90"/>
        <w:gridCol w:w="630"/>
        <w:gridCol w:w="1800"/>
        <w:gridCol w:w="1170"/>
        <w:gridCol w:w="3600"/>
      </w:tblGrid>
      <w:tr w:rsidR="002845A4" w:rsidRPr="005114CE" w14:paraId="3985D9FC" w14:textId="77777777" w:rsidTr="00B620AF">
        <w:trPr>
          <w:cnfStyle w:val="100000000000" w:firstRow="1" w:lastRow="0" w:firstColumn="0" w:lastColumn="0" w:oddVBand="0" w:evenVBand="0" w:oddHBand="0" w:evenHBand="0" w:firstRowFirstColumn="0" w:firstRowLastColumn="0" w:lastRowFirstColumn="0" w:lastRowLastColumn="0"/>
          <w:trHeight w:val="432"/>
        </w:trPr>
        <w:tc>
          <w:tcPr>
            <w:tcW w:w="3510" w:type="dxa"/>
          </w:tcPr>
          <w:p w14:paraId="1A37974F" w14:textId="25F56A4E" w:rsidR="002845A4" w:rsidRPr="00DE7E65" w:rsidRDefault="002845A4" w:rsidP="005D6149">
            <w:pPr>
              <w:pStyle w:val="FieldText"/>
              <w:rPr>
                <w:b w:val="0"/>
              </w:rPr>
            </w:pPr>
            <w:r>
              <w:rPr>
                <w:b w:val="0"/>
              </w:rPr>
              <w:t>We will have two designated gift-bearers:</w:t>
            </w:r>
          </w:p>
        </w:tc>
        <w:tc>
          <w:tcPr>
            <w:tcW w:w="720" w:type="dxa"/>
            <w:gridSpan w:val="2"/>
          </w:tcPr>
          <w:p w14:paraId="61B469F8" w14:textId="41CC9155" w:rsidR="002845A4" w:rsidRPr="00DE7E65" w:rsidRDefault="002845A4" w:rsidP="005D6149">
            <w:pPr>
              <w:pStyle w:val="FieldText"/>
              <w:rPr>
                <w:b w:val="0"/>
              </w:rPr>
            </w:pPr>
            <w:r>
              <w:rPr>
                <w:b w:val="0"/>
                <w:bCs w:val="0"/>
                <w:sz w:val="17"/>
                <w:szCs w:val="17"/>
              </w:rPr>
              <w:t xml:space="preserve">    </w:t>
            </w:r>
            <w:r w:rsidRPr="00077147">
              <w:rPr>
                <w:b w:val="0"/>
                <w:sz w:val="17"/>
                <w:szCs w:val="17"/>
              </w:rPr>
              <w:fldChar w:fldCharType="begin">
                <w:ffData>
                  <w:name w:val="Check3"/>
                  <w:enabled/>
                  <w:calcOnExit w:val="0"/>
                  <w:checkBox>
                    <w:sizeAuto/>
                    <w:default w:val="0"/>
                  </w:checkBox>
                </w:ffData>
              </w:fldChar>
            </w:r>
            <w:r w:rsidRPr="00077147">
              <w:rPr>
                <w:sz w:val="17"/>
                <w:szCs w:val="17"/>
              </w:rPr>
              <w:instrText xml:space="preserve"> FORMCHECKBOX </w:instrText>
            </w:r>
            <w:r w:rsidRPr="00077147">
              <w:rPr>
                <w:b w:val="0"/>
                <w:sz w:val="17"/>
                <w:szCs w:val="17"/>
              </w:rPr>
            </w:r>
            <w:r w:rsidRPr="00077147">
              <w:rPr>
                <w:b w:val="0"/>
                <w:sz w:val="17"/>
                <w:szCs w:val="17"/>
              </w:rPr>
              <w:fldChar w:fldCharType="separate"/>
            </w:r>
            <w:r w:rsidRPr="00077147">
              <w:rPr>
                <w:b w:val="0"/>
                <w:sz w:val="17"/>
                <w:szCs w:val="17"/>
              </w:rPr>
              <w:fldChar w:fldCharType="end"/>
            </w:r>
            <w:r w:rsidRPr="00077147">
              <w:rPr>
                <w:sz w:val="17"/>
                <w:szCs w:val="17"/>
              </w:rPr>
              <w:t xml:space="preserve">  </w:t>
            </w:r>
          </w:p>
        </w:tc>
        <w:tc>
          <w:tcPr>
            <w:tcW w:w="1800" w:type="dxa"/>
          </w:tcPr>
          <w:p w14:paraId="1AAAE045" w14:textId="77777777" w:rsidR="002845A4" w:rsidRPr="00DE7E65" w:rsidRDefault="002845A4" w:rsidP="005D6149">
            <w:pPr>
              <w:pStyle w:val="FieldText"/>
              <w:rPr>
                <w:b w:val="0"/>
              </w:rPr>
            </w:pPr>
            <w:r>
              <w:rPr>
                <w:b w:val="0"/>
                <w:bCs w:val="0"/>
              </w:rPr>
              <w:t>Gift bearers’ names:</w:t>
            </w:r>
          </w:p>
        </w:tc>
        <w:tc>
          <w:tcPr>
            <w:tcW w:w="4770" w:type="dxa"/>
            <w:gridSpan w:val="2"/>
            <w:tcBorders>
              <w:bottom w:val="single" w:sz="4" w:space="0" w:color="auto"/>
            </w:tcBorders>
          </w:tcPr>
          <w:p w14:paraId="7C17D651" w14:textId="1555E124" w:rsidR="002845A4" w:rsidRPr="00DE7E65" w:rsidRDefault="002845A4" w:rsidP="005D6149">
            <w:pPr>
              <w:pStyle w:val="FieldText"/>
              <w:rPr>
                <w:b w:val="0"/>
                <w:bCs w:val="0"/>
              </w:rPr>
            </w:pPr>
          </w:p>
        </w:tc>
      </w:tr>
      <w:tr w:rsidR="00D30CC0" w:rsidRPr="005114CE" w14:paraId="639A404E" w14:textId="77777777" w:rsidTr="00D30CC0">
        <w:trPr>
          <w:trHeight w:val="342"/>
        </w:trPr>
        <w:tc>
          <w:tcPr>
            <w:tcW w:w="3600" w:type="dxa"/>
            <w:gridSpan w:val="2"/>
            <w:tcBorders>
              <w:bottom w:val="nil"/>
            </w:tcBorders>
          </w:tcPr>
          <w:p w14:paraId="1B24B854" w14:textId="77777777" w:rsidR="00D30CC0" w:rsidRDefault="00D30CC0" w:rsidP="005D6149">
            <w:r>
              <w:t xml:space="preserve">We will not have designated gift-bearers: </w:t>
            </w:r>
          </w:p>
        </w:tc>
        <w:tc>
          <w:tcPr>
            <w:tcW w:w="3600" w:type="dxa"/>
            <w:gridSpan w:val="3"/>
            <w:tcBorders>
              <w:bottom w:val="nil"/>
            </w:tcBorders>
          </w:tcPr>
          <w:p w14:paraId="19565E48" w14:textId="64B2C501" w:rsidR="00D30CC0" w:rsidRDefault="00D30CC0" w:rsidP="00D30CC0">
            <w:pPr>
              <w:spacing w:line="276" w:lineRule="auto"/>
            </w:pPr>
            <w:r>
              <w:rPr>
                <w:b/>
                <w:bCs/>
                <w:sz w:val="17"/>
                <w:szCs w:val="17"/>
              </w:rPr>
              <w:t xml:space="preserve">  </w:t>
            </w:r>
            <w:r w:rsidRPr="00077147">
              <w:rPr>
                <w:b/>
                <w:bCs/>
                <w:sz w:val="17"/>
                <w:szCs w:val="17"/>
              </w:rPr>
              <w:fldChar w:fldCharType="begin">
                <w:ffData>
                  <w:name w:val="Check3"/>
                  <w:enabled/>
                  <w:calcOnExit w:val="0"/>
                  <w:checkBox>
                    <w:sizeAuto/>
                    <w:default w:val="0"/>
                  </w:checkBox>
                </w:ffData>
              </w:fldChar>
            </w:r>
            <w:r w:rsidRPr="00077147">
              <w:rPr>
                <w:bCs/>
                <w:sz w:val="17"/>
                <w:szCs w:val="17"/>
              </w:rPr>
              <w:instrText xml:space="preserve"> FORMCHECKBOX </w:instrText>
            </w:r>
            <w:r w:rsidRPr="00077147">
              <w:rPr>
                <w:b/>
                <w:bCs/>
                <w:sz w:val="17"/>
                <w:szCs w:val="17"/>
              </w:rPr>
            </w:r>
            <w:r w:rsidRPr="00077147">
              <w:rPr>
                <w:b/>
                <w:bCs/>
                <w:sz w:val="17"/>
                <w:szCs w:val="17"/>
              </w:rPr>
              <w:fldChar w:fldCharType="separate"/>
            </w:r>
            <w:r w:rsidRPr="00077147">
              <w:rPr>
                <w:b/>
                <w:bCs/>
                <w:sz w:val="17"/>
                <w:szCs w:val="17"/>
              </w:rPr>
              <w:fldChar w:fldCharType="end"/>
            </w:r>
          </w:p>
        </w:tc>
        <w:tc>
          <w:tcPr>
            <w:tcW w:w="3600" w:type="dxa"/>
            <w:tcBorders>
              <w:bottom w:val="nil"/>
            </w:tcBorders>
          </w:tcPr>
          <w:p w14:paraId="5F087C6D" w14:textId="2A4E4FC1" w:rsidR="00D30CC0" w:rsidRDefault="00D30CC0" w:rsidP="005D6149"/>
        </w:tc>
      </w:tr>
    </w:tbl>
    <w:p w14:paraId="6C69B5C4" w14:textId="08453D49" w:rsidR="006645AE" w:rsidRDefault="00B10B8E" w:rsidP="006645AE">
      <w:pPr>
        <w:pStyle w:val="Heading2"/>
        <w:jc w:val="both"/>
      </w:pPr>
      <w:r>
        <w:t>8</w:t>
      </w:r>
      <w:r w:rsidR="00281256">
        <w:t xml:space="preserve">. Cultural Ceremonies from the </w:t>
      </w:r>
      <w:r w:rsidR="00281256" w:rsidRPr="003D420A">
        <w:rPr>
          <w:i/>
          <w:iCs/>
        </w:rPr>
        <w:t>Order of Celebrating Matrimony</w:t>
      </w:r>
    </w:p>
    <w:tbl>
      <w:tblPr>
        <w:tblStyle w:val="PlainTable3"/>
        <w:tblW w:w="5000" w:type="pct"/>
        <w:tblLayout w:type="fixed"/>
        <w:tblLook w:val="0620" w:firstRow="1" w:lastRow="0" w:firstColumn="0" w:lastColumn="0" w:noHBand="1" w:noVBand="1"/>
      </w:tblPr>
      <w:tblGrid>
        <w:gridCol w:w="2520"/>
        <w:gridCol w:w="1260"/>
        <w:gridCol w:w="360"/>
        <w:gridCol w:w="90"/>
        <w:gridCol w:w="990"/>
        <w:gridCol w:w="5580"/>
      </w:tblGrid>
      <w:tr w:rsidR="006645AE" w:rsidRPr="00613129" w14:paraId="76947A76" w14:textId="77777777" w:rsidTr="00FA4F32">
        <w:trPr>
          <w:cnfStyle w:val="100000000000" w:firstRow="1" w:lastRow="0" w:firstColumn="0" w:lastColumn="0" w:oddVBand="0" w:evenVBand="0" w:oddHBand="0" w:evenHBand="0" w:firstRowFirstColumn="0" w:firstRowLastColumn="0" w:lastRowFirstColumn="0" w:lastRowLastColumn="0"/>
          <w:trHeight w:val="288"/>
        </w:trPr>
        <w:tc>
          <w:tcPr>
            <w:tcW w:w="10800" w:type="dxa"/>
            <w:gridSpan w:val="6"/>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6F1564" w14:textId="153CE6BE" w:rsidR="006645AE" w:rsidRPr="009C220D" w:rsidRDefault="00310DDF" w:rsidP="008E0D1D">
            <w:pPr>
              <w:pStyle w:val="FieldText"/>
            </w:pPr>
            <w:r>
              <w:rPr>
                <w:b w:val="0"/>
                <w:bCs w:val="0"/>
                <w:i/>
                <w:iCs/>
              </w:rPr>
              <w:t xml:space="preserve">At Saint Agnes Cathedral, we are obliged to follow the </w:t>
            </w:r>
            <w:r w:rsidR="000F5EAC">
              <w:rPr>
                <w:b w:val="0"/>
                <w:bCs w:val="0"/>
                <w:i/>
                <w:iCs/>
              </w:rPr>
              <w:t xml:space="preserve">Catholic </w:t>
            </w:r>
            <w:r>
              <w:rPr>
                <w:b w:val="0"/>
                <w:bCs w:val="0"/>
                <w:i/>
                <w:iCs/>
              </w:rPr>
              <w:t xml:space="preserve">Church’s instructions for celebrating weddings, which have developed based on wisdom and experience gained over time. </w:t>
            </w:r>
            <w:r w:rsidR="0083227F">
              <w:rPr>
                <w:b w:val="0"/>
                <w:bCs w:val="0"/>
                <w:i/>
                <w:iCs/>
              </w:rPr>
              <w:t>These are the only additional ceremonies which may be included in a wedding at Saint Agnes Cathedral.</w:t>
            </w:r>
            <w:r w:rsidR="00001656">
              <w:rPr>
                <w:b w:val="0"/>
                <w:bCs w:val="0"/>
                <w:i/>
                <w:iCs/>
              </w:rPr>
              <w:t xml:space="preserve"> </w:t>
            </w:r>
            <w:r w:rsidR="0021380A">
              <w:rPr>
                <w:b w:val="0"/>
                <w:bCs w:val="0"/>
                <w:i/>
                <w:iCs/>
              </w:rPr>
              <w:t xml:space="preserve">Additional ceremonies that are not included in the Church’s wedding rite may not be included. </w:t>
            </w:r>
            <w:r w:rsidR="00CB74B1">
              <w:rPr>
                <w:b w:val="0"/>
                <w:bCs w:val="0"/>
                <w:i/>
                <w:iCs/>
              </w:rPr>
              <w:t xml:space="preserve">A </w:t>
            </w:r>
            <w:r w:rsidR="0021380A">
              <w:rPr>
                <w:b w:val="0"/>
                <w:bCs w:val="0"/>
                <w:i/>
                <w:iCs/>
              </w:rPr>
              <w:t xml:space="preserve">“unity candle” </w:t>
            </w:r>
            <w:r w:rsidR="00CB74B1">
              <w:rPr>
                <w:b w:val="0"/>
                <w:bCs w:val="0"/>
                <w:i/>
                <w:iCs/>
              </w:rPr>
              <w:t xml:space="preserve">may not be used at </w:t>
            </w:r>
            <w:r w:rsidR="0001224A">
              <w:rPr>
                <w:b w:val="0"/>
                <w:bCs w:val="0"/>
                <w:i/>
                <w:iCs/>
              </w:rPr>
              <w:t xml:space="preserve">weddings at Saint Agnes Cathedral, since it is not part of the Catholic Church’s official wedding rite. </w:t>
            </w:r>
          </w:p>
        </w:tc>
      </w:tr>
      <w:tr w:rsidR="00567944" w:rsidRPr="00613129" w14:paraId="71C1B01A" w14:textId="77777777" w:rsidTr="007C6E38">
        <w:trPr>
          <w:trHeight w:val="333"/>
        </w:trPr>
        <w:tc>
          <w:tcPr>
            <w:tcW w:w="2520" w:type="dxa"/>
          </w:tcPr>
          <w:p w14:paraId="392AF89A" w14:textId="52DFE1D5" w:rsidR="00567944" w:rsidRPr="001D607D" w:rsidRDefault="00567944" w:rsidP="005C3D4A">
            <w:r>
              <w:t>Blessing and Giving of Arras</w:t>
            </w:r>
          </w:p>
        </w:tc>
        <w:tc>
          <w:tcPr>
            <w:tcW w:w="1620" w:type="dxa"/>
            <w:gridSpan w:val="2"/>
          </w:tcPr>
          <w:p w14:paraId="77EE0F58" w14:textId="77777777" w:rsidR="00567944" w:rsidRPr="009C220D" w:rsidRDefault="00567944" w:rsidP="005C3D4A">
            <w:pPr>
              <w:pStyle w:val="FieldText"/>
            </w:pPr>
            <w:r>
              <w:rPr>
                <w:sz w:val="17"/>
                <w:szCs w:val="17"/>
              </w:rPr>
              <w:t xml:space="preserve"> </w:t>
            </w:r>
            <w:r w:rsidRPr="00077147">
              <w:rPr>
                <w:b w:val="0"/>
                <w:bCs/>
                <w:sz w:val="17"/>
                <w:szCs w:val="17"/>
              </w:rPr>
              <w:t xml:space="preserve">Yes </w:t>
            </w:r>
            <w:r w:rsidRPr="00077147">
              <w:rPr>
                <w:b w:val="0"/>
                <w:bCs/>
                <w:sz w:val="17"/>
                <w:szCs w:val="17"/>
              </w:rPr>
              <w:fldChar w:fldCharType="begin">
                <w:ffData>
                  <w:name w:val="Check3"/>
                  <w:enabled/>
                  <w:calcOnExit w:val="0"/>
                  <w:checkBox>
                    <w:sizeAuto/>
                    <w:default w:val="0"/>
                  </w:checkBox>
                </w:ffData>
              </w:fldChar>
            </w:r>
            <w:r w:rsidRPr="00077147">
              <w:rPr>
                <w:b w:val="0"/>
                <w:bCs/>
                <w:sz w:val="17"/>
                <w:szCs w:val="17"/>
              </w:rPr>
              <w:instrText xml:space="preserve"> FORMCHECKBOX </w:instrText>
            </w:r>
            <w:r w:rsidRPr="00077147">
              <w:rPr>
                <w:b w:val="0"/>
                <w:bCs/>
                <w:sz w:val="17"/>
                <w:szCs w:val="17"/>
              </w:rPr>
            </w:r>
            <w:r w:rsidRPr="00077147">
              <w:rPr>
                <w:b w:val="0"/>
                <w:bCs/>
                <w:sz w:val="17"/>
                <w:szCs w:val="17"/>
              </w:rPr>
              <w:fldChar w:fldCharType="separate"/>
            </w:r>
            <w:r w:rsidRPr="00077147">
              <w:rPr>
                <w:b w:val="0"/>
                <w:bCs/>
                <w:sz w:val="17"/>
                <w:szCs w:val="17"/>
              </w:rPr>
              <w:fldChar w:fldCharType="end"/>
            </w:r>
            <w:r w:rsidRPr="00077147">
              <w:rPr>
                <w:b w:val="0"/>
                <w:bCs/>
                <w:sz w:val="17"/>
                <w:szCs w:val="17"/>
              </w:rPr>
              <w:t xml:space="preserve">       No </w:t>
            </w:r>
            <w:r w:rsidRPr="00077147">
              <w:rPr>
                <w:b w:val="0"/>
                <w:bCs/>
                <w:sz w:val="17"/>
                <w:szCs w:val="17"/>
              </w:rPr>
              <w:fldChar w:fldCharType="begin">
                <w:ffData>
                  <w:name w:val="Check3"/>
                  <w:enabled/>
                  <w:calcOnExit w:val="0"/>
                  <w:checkBox>
                    <w:sizeAuto/>
                    <w:default w:val="0"/>
                  </w:checkBox>
                </w:ffData>
              </w:fldChar>
            </w:r>
            <w:r w:rsidRPr="00077147">
              <w:rPr>
                <w:b w:val="0"/>
                <w:bCs/>
                <w:sz w:val="17"/>
                <w:szCs w:val="17"/>
              </w:rPr>
              <w:instrText xml:space="preserve"> FORMCHECKBOX </w:instrText>
            </w:r>
            <w:r w:rsidRPr="00077147">
              <w:rPr>
                <w:b w:val="0"/>
                <w:bCs/>
                <w:sz w:val="17"/>
                <w:szCs w:val="17"/>
              </w:rPr>
            </w:r>
            <w:r w:rsidRPr="00077147">
              <w:rPr>
                <w:b w:val="0"/>
                <w:bCs/>
                <w:sz w:val="17"/>
                <w:szCs w:val="17"/>
              </w:rPr>
              <w:fldChar w:fldCharType="separate"/>
            </w:r>
            <w:r w:rsidRPr="00077147">
              <w:rPr>
                <w:b w:val="0"/>
                <w:bCs/>
                <w:sz w:val="17"/>
                <w:szCs w:val="17"/>
              </w:rPr>
              <w:fldChar w:fldCharType="end"/>
            </w:r>
          </w:p>
        </w:tc>
        <w:tc>
          <w:tcPr>
            <w:tcW w:w="6660" w:type="dxa"/>
            <w:gridSpan w:val="3"/>
          </w:tcPr>
          <w:p w14:paraId="40900FFA" w14:textId="1FC2C37B" w:rsidR="00567944" w:rsidRPr="006C5183" w:rsidRDefault="007B094E" w:rsidP="005C3D4A">
            <w:pPr>
              <w:pStyle w:val="FieldText"/>
              <w:rPr>
                <w:b w:val="0"/>
                <w:bCs/>
                <w:i/>
                <w:iCs/>
              </w:rPr>
            </w:pPr>
            <w:r w:rsidRPr="006C5183">
              <w:rPr>
                <w:b w:val="0"/>
                <w:bCs/>
                <w:i/>
                <w:iCs/>
              </w:rPr>
              <w:t>This coin ceremony is common in some Hispanic and Filipino backgrounds.</w:t>
            </w:r>
          </w:p>
        </w:tc>
      </w:tr>
      <w:tr w:rsidR="004A6A02" w:rsidRPr="00613129" w14:paraId="6CACE062" w14:textId="77777777" w:rsidTr="00FA4F32">
        <w:trPr>
          <w:trHeight w:val="323"/>
        </w:trPr>
        <w:tc>
          <w:tcPr>
            <w:tcW w:w="4230" w:type="dxa"/>
            <w:gridSpan w:val="4"/>
          </w:tcPr>
          <w:p w14:paraId="478CEEF9" w14:textId="77777777" w:rsidR="004A6A02" w:rsidRPr="004A6A02" w:rsidRDefault="004A6A02" w:rsidP="0061086D">
            <w:pPr>
              <w:pStyle w:val="FieldText"/>
              <w:rPr>
                <w:b w:val="0"/>
                <w:bCs/>
                <w:i/>
                <w:iCs/>
              </w:rPr>
            </w:pPr>
            <w:r w:rsidRPr="004A6A02">
              <w:rPr>
                <w:b w:val="0"/>
                <w:bCs/>
                <w:i/>
                <w:iCs/>
              </w:rPr>
              <w:t xml:space="preserve">The couple is responsible for providing the coins. </w:t>
            </w:r>
          </w:p>
        </w:tc>
        <w:tc>
          <w:tcPr>
            <w:tcW w:w="6570" w:type="dxa"/>
            <w:gridSpan w:val="2"/>
          </w:tcPr>
          <w:p w14:paraId="630FB558" w14:textId="6F4842BF" w:rsidR="004A6A02" w:rsidRPr="00172C06" w:rsidRDefault="00AF0F3A" w:rsidP="0061086D">
            <w:pPr>
              <w:pStyle w:val="FieldText"/>
              <w:rPr>
                <w:b w:val="0"/>
                <w:bCs/>
              </w:rPr>
            </w:pPr>
            <w:r>
              <w:rPr>
                <w:b w:val="0"/>
                <w:bCs/>
              </w:rPr>
              <w:t xml:space="preserve">Name of the person presenting the Coins: </w:t>
            </w:r>
            <w:r w:rsidR="00143A00">
              <w:rPr>
                <w:b w:val="0"/>
                <w:bCs/>
              </w:rPr>
              <w:t>____________________________</w:t>
            </w:r>
          </w:p>
        </w:tc>
      </w:tr>
      <w:tr w:rsidR="00143A00" w:rsidRPr="00613129" w14:paraId="72CD07C8" w14:textId="77777777" w:rsidTr="00EC35A8">
        <w:trPr>
          <w:trHeight w:val="333"/>
        </w:trPr>
        <w:tc>
          <w:tcPr>
            <w:tcW w:w="10800" w:type="dxa"/>
            <w:gridSpan w:val="6"/>
          </w:tcPr>
          <w:p w14:paraId="0D14D21B" w14:textId="1714022E" w:rsidR="00143A00" w:rsidRPr="003D0803" w:rsidRDefault="00143A00" w:rsidP="0072494F">
            <w:pPr>
              <w:pStyle w:val="FieldText"/>
              <w:rPr>
                <w:b w:val="0"/>
                <w:bCs/>
                <w:i/>
                <w:iCs/>
              </w:rPr>
            </w:pPr>
            <w:r>
              <w:rPr>
                <w:b w:val="0"/>
                <w:bCs/>
              </w:rPr>
              <w:t>______________________________________________________________________________________________________</w:t>
            </w:r>
          </w:p>
        </w:tc>
      </w:tr>
      <w:tr w:rsidR="00E963B6" w:rsidRPr="00613129" w14:paraId="2E9BC224" w14:textId="77777777" w:rsidTr="00A10E15">
        <w:trPr>
          <w:trHeight w:val="333"/>
        </w:trPr>
        <w:tc>
          <w:tcPr>
            <w:tcW w:w="3780" w:type="dxa"/>
            <w:gridSpan w:val="2"/>
          </w:tcPr>
          <w:p w14:paraId="10BB1B06" w14:textId="710615D1" w:rsidR="00E963B6" w:rsidRPr="006C5183" w:rsidRDefault="005F25F3" w:rsidP="0072494F">
            <w:pPr>
              <w:pStyle w:val="FieldText"/>
              <w:rPr>
                <w:b w:val="0"/>
                <w:bCs/>
                <w:i/>
                <w:iCs/>
              </w:rPr>
            </w:pPr>
            <w:r>
              <w:rPr>
                <w:b w:val="0"/>
                <w:bCs/>
              </w:rPr>
              <w:t>Blessing and Placing of the Lazo or the</w:t>
            </w:r>
            <w:r w:rsidR="00E963B6">
              <w:rPr>
                <w:b w:val="0"/>
                <w:bCs/>
                <w:sz w:val="18"/>
                <w:szCs w:val="18"/>
              </w:rPr>
              <w:t xml:space="preserve"> </w:t>
            </w:r>
            <w:r>
              <w:rPr>
                <w:b w:val="0"/>
                <w:bCs/>
                <w:sz w:val="18"/>
                <w:szCs w:val="18"/>
              </w:rPr>
              <w:t>V</w:t>
            </w:r>
            <w:r w:rsidR="00E963B6">
              <w:rPr>
                <w:b w:val="0"/>
                <w:bCs/>
                <w:sz w:val="18"/>
                <w:szCs w:val="18"/>
              </w:rPr>
              <w:t>eil</w:t>
            </w:r>
          </w:p>
        </w:tc>
        <w:tc>
          <w:tcPr>
            <w:tcW w:w="1440" w:type="dxa"/>
            <w:gridSpan w:val="3"/>
          </w:tcPr>
          <w:p w14:paraId="0D0C64BA" w14:textId="63C66981" w:rsidR="00E963B6" w:rsidRPr="00172C06" w:rsidRDefault="005D2A24" w:rsidP="0072494F">
            <w:pPr>
              <w:pStyle w:val="FieldText"/>
              <w:rPr>
                <w:b w:val="0"/>
                <w:bCs/>
              </w:rPr>
            </w:pPr>
            <w:r w:rsidRPr="00077147">
              <w:rPr>
                <w:b w:val="0"/>
                <w:bCs/>
                <w:sz w:val="17"/>
                <w:szCs w:val="17"/>
              </w:rPr>
              <w:t xml:space="preserve">Yes </w:t>
            </w:r>
            <w:r w:rsidRPr="00077147">
              <w:rPr>
                <w:b w:val="0"/>
                <w:bCs/>
                <w:sz w:val="17"/>
                <w:szCs w:val="17"/>
              </w:rPr>
              <w:fldChar w:fldCharType="begin">
                <w:ffData>
                  <w:name w:val="Check3"/>
                  <w:enabled/>
                  <w:calcOnExit w:val="0"/>
                  <w:checkBox>
                    <w:sizeAuto/>
                    <w:default w:val="0"/>
                  </w:checkBox>
                </w:ffData>
              </w:fldChar>
            </w:r>
            <w:r w:rsidRPr="00077147">
              <w:rPr>
                <w:b w:val="0"/>
                <w:bCs/>
                <w:sz w:val="17"/>
                <w:szCs w:val="17"/>
              </w:rPr>
              <w:instrText xml:space="preserve"> FORMCHECKBOX </w:instrText>
            </w:r>
            <w:r w:rsidRPr="00077147">
              <w:rPr>
                <w:b w:val="0"/>
                <w:bCs/>
                <w:sz w:val="17"/>
                <w:szCs w:val="17"/>
              </w:rPr>
            </w:r>
            <w:r w:rsidRPr="00077147">
              <w:rPr>
                <w:b w:val="0"/>
                <w:bCs/>
                <w:sz w:val="17"/>
                <w:szCs w:val="17"/>
              </w:rPr>
              <w:fldChar w:fldCharType="separate"/>
            </w:r>
            <w:r w:rsidRPr="00077147">
              <w:rPr>
                <w:b w:val="0"/>
                <w:bCs/>
                <w:sz w:val="17"/>
                <w:szCs w:val="17"/>
              </w:rPr>
              <w:fldChar w:fldCharType="end"/>
            </w:r>
            <w:r w:rsidRPr="00077147">
              <w:rPr>
                <w:b w:val="0"/>
                <w:bCs/>
                <w:sz w:val="17"/>
                <w:szCs w:val="17"/>
              </w:rPr>
              <w:t xml:space="preserve">       No </w:t>
            </w:r>
            <w:r w:rsidRPr="00077147">
              <w:rPr>
                <w:b w:val="0"/>
                <w:bCs/>
                <w:sz w:val="17"/>
                <w:szCs w:val="17"/>
              </w:rPr>
              <w:fldChar w:fldCharType="begin">
                <w:ffData>
                  <w:name w:val="Check3"/>
                  <w:enabled/>
                  <w:calcOnExit w:val="0"/>
                  <w:checkBox>
                    <w:sizeAuto/>
                    <w:default w:val="0"/>
                  </w:checkBox>
                </w:ffData>
              </w:fldChar>
            </w:r>
            <w:r w:rsidRPr="00077147">
              <w:rPr>
                <w:b w:val="0"/>
                <w:bCs/>
                <w:sz w:val="17"/>
                <w:szCs w:val="17"/>
              </w:rPr>
              <w:instrText xml:space="preserve"> FORMCHECKBOX </w:instrText>
            </w:r>
            <w:r w:rsidRPr="00077147">
              <w:rPr>
                <w:b w:val="0"/>
                <w:bCs/>
                <w:sz w:val="17"/>
                <w:szCs w:val="17"/>
              </w:rPr>
            </w:r>
            <w:r w:rsidRPr="00077147">
              <w:rPr>
                <w:b w:val="0"/>
                <w:bCs/>
                <w:sz w:val="17"/>
                <w:szCs w:val="17"/>
              </w:rPr>
              <w:fldChar w:fldCharType="separate"/>
            </w:r>
            <w:r w:rsidRPr="00077147">
              <w:rPr>
                <w:b w:val="0"/>
                <w:bCs/>
                <w:sz w:val="17"/>
                <w:szCs w:val="17"/>
              </w:rPr>
              <w:fldChar w:fldCharType="end"/>
            </w:r>
          </w:p>
        </w:tc>
        <w:tc>
          <w:tcPr>
            <w:tcW w:w="5580" w:type="dxa"/>
          </w:tcPr>
          <w:p w14:paraId="210742D6" w14:textId="105F402C" w:rsidR="00E963B6" w:rsidRPr="003D0803" w:rsidRDefault="00A10E15" w:rsidP="0072494F">
            <w:pPr>
              <w:pStyle w:val="FieldText"/>
              <w:rPr>
                <w:b w:val="0"/>
                <w:bCs/>
                <w:i/>
                <w:iCs/>
              </w:rPr>
            </w:pPr>
            <w:r w:rsidRPr="003D0803">
              <w:rPr>
                <w:b w:val="0"/>
                <w:bCs/>
                <w:i/>
                <w:iCs/>
              </w:rPr>
              <w:t xml:space="preserve">This </w:t>
            </w:r>
            <w:r w:rsidR="003D0803" w:rsidRPr="003D0803">
              <w:rPr>
                <w:b w:val="0"/>
                <w:bCs/>
                <w:i/>
                <w:iCs/>
              </w:rPr>
              <w:t xml:space="preserve">ceremony </w:t>
            </w:r>
            <w:r w:rsidR="00E213D8" w:rsidRPr="003D0803">
              <w:rPr>
                <w:b w:val="0"/>
                <w:bCs/>
                <w:i/>
                <w:iCs/>
              </w:rPr>
              <w:t>involves</w:t>
            </w:r>
            <w:r w:rsidR="003D0803" w:rsidRPr="003D0803">
              <w:rPr>
                <w:b w:val="0"/>
                <w:bCs/>
                <w:i/>
                <w:iCs/>
              </w:rPr>
              <w:t xml:space="preserve"> the placing of a large rosary or ve</w:t>
            </w:r>
            <w:r w:rsidR="003D0803">
              <w:rPr>
                <w:b w:val="0"/>
                <w:bCs/>
                <w:i/>
                <w:iCs/>
              </w:rPr>
              <w:t>i</w:t>
            </w:r>
            <w:r w:rsidR="003D0803" w:rsidRPr="003D0803">
              <w:rPr>
                <w:b w:val="0"/>
                <w:bCs/>
                <w:i/>
                <w:iCs/>
              </w:rPr>
              <w:t>l</w:t>
            </w:r>
            <w:r w:rsidR="003D0803">
              <w:rPr>
                <w:b w:val="0"/>
                <w:bCs/>
                <w:i/>
                <w:iCs/>
              </w:rPr>
              <w:t xml:space="preserve"> over</w:t>
            </w:r>
          </w:p>
        </w:tc>
      </w:tr>
      <w:tr w:rsidR="003D0803" w:rsidRPr="00613129" w14:paraId="617C0413" w14:textId="77777777" w:rsidTr="00E169DD">
        <w:trPr>
          <w:trHeight w:val="333"/>
        </w:trPr>
        <w:tc>
          <w:tcPr>
            <w:tcW w:w="10800" w:type="dxa"/>
            <w:gridSpan w:val="6"/>
          </w:tcPr>
          <w:p w14:paraId="347AAE43" w14:textId="3CE1F694" w:rsidR="003D0803" w:rsidRPr="00D95A47" w:rsidRDefault="004D7D4E" w:rsidP="0072494F">
            <w:pPr>
              <w:pStyle w:val="FieldText"/>
              <w:rPr>
                <w:b w:val="0"/>
                <w:bCs/>
              </w:rPr>
            </w:pPr>
            <w:r>
              <w:rPr>
                <w:b w:val="0"/>
                <w:bCs/>
                <w:i/>
                <w:iCs/>
              </w:rPr>
              <w:t xml:space="preserve">the couple is common in some Hispanic and Filipino backgrounds. The couple is responsible for providing the </w:t>
            </w:r>
            <w:r w:rsidR="00B8211A">
              <w:rPr>
                <w:b w:val="0"/>
                <w:bCs/>
                <w:i/>
                <w:iCs/>
              </w:rPr>
              <w:t>L</w:t>
            </w:r>
            <w:r>
              <w:rPr>
                <w:b w:val="0"/>
                <w:bCs/>
                <w:i/>
                <w:iCs/>
              </w:rPr>
              <w:t xml:space="preserve">azo or </w:t>
            </w:r>
            <w:r w:rsidR="00B8211A">
              <w:rPr>
                <w:b w:val="0"/>
                <w:bCs/>
                <w:i/>
                <w:iCs/>
              </w:rPr>
              <w:t>V</w:t>
            </w:r>
            <w:r>
              <w:rPr>
                <w:b w:val="0"/>
                <w:bCs/>
                <w:i/>
                <w:iCs/>
              </w:rPr>
              <w:t xml:space="preserve">eil. The veil is often placed </w:t>
            </w:r>
            <w:r w:rsidR="00BE368D">
              <w:rPr>
                <w:b w:val="0"/>
                <w:bCs/>
                <w:i/>
                <w:iCs/>
              </w:rPr>
              <w:t xml:space="preserve">by the parents or padrinos of the couple. </w:t>
            </w:r>
            <w:r w:rsidR="00D95A47">
              <w:rPr>
                <w:b w:val="0"/>
                <w:bCs/>
              </w:rPr>
              <w:t xml:space="preserve">Names of those Placing the </w:t>
            </w:r>
            <w:r w:rsidR="00B8211A">
              <w:rPr>
                <w:b w:val="0"/>
                <w:bCs/>
              </w:rPr>
              <w:t>Lazo or Veil: ____________________</w:t>
            </w:r>
            <w:r w:rsidR="00B17F5C">
              <w:rPr>
                <w:b w:val="0"/>
                <w:bCs/>
              </w:rPr>
              <w:t>_</w:t>
            </w:r>
          </w:p>
        </w:tc>
      </w:tr>
      <w:tr w:rsidR="00B8211A" w:rsidRPr="00613129" w14:paraId="4E62BA73" w14:textId="77777777" w:rsidTr="00FA4F32">
        <w:trPr>
          <w:trHeight w:val="333"/>
        </w:trPr>
        <w:tc>
          <w:tcPr>
            <w:tcW w:w="10800" w:type="dxa"/>
            <w:gridSpan w:val="6"/>
          </w:tcPr>
          <w:p w14:paraId="7687AF73" w14:textId="635802EE" w:rsidR="00B8211A" w:rsidRPr="00B17F5C" w:rsidRDefault="00B17F5C" w:rsidP="0072494F">
            <w:pPr>
              <w:pStyle w:val="FieldText"/>
              <w:rPr>
                <w:b w:val="0"/>
                <w:bCs/>
              </w:rPr>
            </w:pPr>
            <w:r>
              <w:rPr>
                <w:b w:val="0"/>
                <w:bCs/>
              </w:rPr>
              <w:t>___________________________________________________________________________________________________</w:t>
            </w:r>
          </w:p>
        </w:tc>
      </w:tr>
    </w:tbl>
    <w:p w14:paraId="0B73B328" w14:textId="72CC7FF8" w:rsidR="00454700" w:rsidRDefault="00B10B8E" w:rsidP="00454700">
      <w:pPr>
        <w:pStyle w:val="Heading2"/>
        <w:jc w:val="both"/>
      </w:pPr>
      <w:r>
        <w:t>9</w:t>
      </w:r>
      <w:r w:rsidR="00454700">
        <w:t>. Music Department</w:t>
      </w:r>
    </w:p>
    <w:tbl>
      <w:tblPr>
        <w:tblStyle w:val="PlainTable3"/>
        <w:tblW w:w="5000" w:type="pct"/>
        <w:tblLayout w:type="fixed"/>
        <w:tblLook w:val="0620" w:firstRow="1" w:lastRow="0" w:firstColumn="0" w:lastColumn="0" w:noHBand="1" w:noVBand="1"/>
      </w:tblPr>
      <w:tblGrid>
        <w:gridCol w:w="10800"/>
      </w:tblGrid>
      <w:tr w:rsidR="00454700" w:rsidRPr="005114CE" w14:paraId="2D61F1FA" w14:textId="77777777" w:rsidTr="00107CC8">
        <w:trPr>
          <w:cnfStyle w:val="100000000000" w:firstRow="1" w:lastRow="0" w:firstColumn="0" w:lastColumn="0" w:oddVBand="0" w:evenVBand="0" w:oddHBand="0" w:evenHBand="0" w:firstRowFirstColumn="0" w:firstRowLastColumn="0" w:lastRowFirstColumn="0" w:lastRowLastColumn="0"/>
          <w:trHeight w:val="270"/>
        </w:trPr>
        <w:tc>
          <w:tcPr>
            <w:tcW w:w="10800" w:type="dxa"/>
            <w:tcBorders>
              <w:bottom w:val="none" w:sz="0" w:space="0" w:color="auto"/>
            </w:tcBorders>
          </w:tcPr>
          <w:p w14:paraId="70ACB9D4" w14:textId="2AC05447" w:rsidR="00454700" w:rsidRPr="004F752C" w:rsidRDefault="008601E7" w:rsidP="008E0D1D">
            <w:pPr>
              <w:pStyle w:val="FieldText"/>
              <w:rPr>
                <w:b w:val="0"/>
                <w:bCs w:val="0"/>
                <w:i/>
                <w:iCs/>
              </w:rPr>
            </w:pPr>
            <w:r>
              <w:rPr>
                <w:b w:val="0"/>
                <w:bCs w:val="0"/>
                <w:i/>
                <w:iCs/>
              </w:rPr>
              <w:t>Please contact the Music Department to make your musical selections</w:t>
            </w:r>
            <w:r w:rsidR="006379B9">
              <w:rPr>
                <w:b w:val="0"/>
                <w:bCs w:val="0"/>
                <w:i/>
                <w:iCs/>
              </w:rPr>
              <w:t xml:space="preserve"> at least three months in advance</w:t>
            </w:r>
            <w:r w:rsidR="0001031C">
              <w:rPr>
                <w:b w:val="0"/>
                <w:bCs w:val="0"/>
                <w:i/>
                <w:iCs/>
              </w:rPr>
              <w:t xml:space="preserve"> (</w:t>
            </w:r>
            <w:hyperlink r:id="rId12" w:history="1">
              <w:r w:rsidR="0001031C" w:rsidRPr="00364CE3">
                <w:rPr>
                  <w:rStyle w:val="Hyperlink"/>
                  <w:b w:val="0"/>
                  <w:i/>
                  <w:iCs/>
                </w:rPr>
                <w:t>weddings@stagnescathedral.org</w:t>
              </w:r>
            </w:hyperlink>
            <w:r w:rsidR="0001031C">
              <w:rPr>
                <w:b w:val="0"/>
                <w:bCs w:val="0"/>
                <w:i/>
                <w:iCs/>
              </w:rPr>
              <w:t xml:space="preserve"> or 516-764-9578)</w:t>
            </w:r>
            <w:r>
              <w:rPr>
                <w:b w:val="0"/>
                <w:bCs w:val="0"/>
                <w:i/>
                <w:iCs/>
              </w:rPr>
              <w:t>.</w:t>
            </w:r>
          </w:p>
        </w:tc>
      </w:tr>
      <w:tr w:rsidR="00BE0FEC" w:rsidRPr="005114CE" w14:paraId="77A8F0F9" w14:textId="77777777" w:rsidTr="00B308F2">
        <w:trPr>
          <w:trHeight w:val="288"/>
        </w:trPr>
        <w:tc>
          <w:tcPr>
            <w:tcW w:w="10800" w:type="dxa"/>
          </w:tcPr>
          <w:p w14:paraId="4B3CD44A" w14:textId="12C6086F" w:rsidR="00BE0FEC" w:rsidRDefault="00BE0FEC" w:rsidP="008E0D1D">
            <w:pPr>
              <w:pStyle w:val="FieldText"/>
              <w:rPr>
                <w:b w:val="0"/>
                <w:bCs/>
              </w:rPr>
            </w:pPr>
            <w:r>
              <w:rPr>
                <w:b w:val="0"/>
                <w:bCs/>
              </w:rPr>
              <w:t>For a Ceremony, you will p</w:t>
            </w:r>
            <w:r w:rsidR="00DF019F">
              <w:rPr>
                <w:b w:val="0"/>
                <w:bCs/>
              </w:rPr>
              <w:t>i</w:t>
            </w:r>
            <w:r>
              <w:rPr>
                <w:b w:val="0"/>
                <w:bCs/>
              </w:rPr>
              <w:t xml:space="preserve">ck Processional Music, </w:t>
            </w:r>
            <w:r w:rsidR="00CB2972">
              <w:rPr>
                <w:b w:val="0"/>
                <w:bCs/>
              </w:rPr>
              <w:t>Responsorial Psalm, and Recessional Music.</w:t>
            </w:r>
          </w:p>
        </w:tc>
      </w:tr>
      <w:tr w:rsidR="00CB2972" w:rsidRPr="005114CE" w14:paraId="73973653" w14:textId="77777777" w:rsidTr="003A6BA3">
        <w:trPr>
          <w:trHeight w:val="315"/>
        </w:trPr>
        <w:tc>
          <w:tcPr>
            <w:tcW w:w="10800" w:type="dxa"/>
          </w:tcPr>
          <w:p w14:paraId="010FEBB9" w14:textId="77777777" w:rsidR="00CB2972" w:rsidRDefault="005803B2" w:rsidP="008E0D1D">
            <w:pPr>
              <w:pStyle w:val="FieldText"/>
              <w:rPr>
                <w:b w:val="0"/>
                <w:bCs/>
              </w:rPr>
            </w:pPr>
            <w:r>
              <w:rPr>
                <w:b w:val="0"/>
                <w:bCs/>
              </w:rPr>
              <w:t>For a Mass, you will pick Processional Music, Responsorial Psalm, Offertory and Comm</w:t>
            </w:r>
            <w:r w:rsidR="00407D3B">
              <w:rPr>
                <w:b w:val="0"/>
                <w:bCs/>
              </w:rPr>
              <w:t>union Hymns, and Recessional</w:t>
            </w:r>
            <w:r w:rsidR="00EF7A12">
              <w:rPr>
                <w:b w:val="0"/>
                <w:bCs/>
              </w:rPr>
              <w:t xml:space="preserve"> Music.</w:t>
            </w:r>
          </w:p>
          <w:p w14:paraId="49E1B986" w14:textId="6686D95A" w:rsidR="003A6BA3" w:rsidRDefault="003A6BA3" w:rsidP="008E0D1D">
            <w:pPr>
              <w:pStyle w:val="FieldText"/>
              <w:rPr>
                <w:b w:val="0"/>
                <w:bCs/>
              </w:rPr>
            </w:pPr>
            <w:r>
              <w:rPr>
                <w:b w:val="0"/>
                <w:bCs/>
              </w:rPr>
              <w:t>Forms for planning the music selections, as well as sample of the options available for your wedding are available online at the website:”</w:t>
            </w:r>
            <w:hyperlink r:id="rId13" w:history="1">
              <w:r w:rsidRPr="00364CE3">
                <w:rPr>
                  <w:rStyle w:val="Hyperlink"/>
                  <w:b w:val="0"/>
                  <w:bCs/>
                </w:rPr>
                <w:t>www.stagnescathedral.org/music-ministry/wedding-music-selections</w:t>
              </w:r>
            </w:hyperlink>
            <w:r>
              <w:rPr>
                <w:b w:val="0"/>
                <w:bCs/>
              </w:rPr>
              <w:t>”</w:t>
            </w:r>
            <w:r w:rsidR="00CB74B1">
              <w:rPr>
                <w:b w:val="0"/>
                <w:bCs/>
              </w:rPr>
              <w:t>.</w:t>
            </w:r>
            <w:r>
              <w:rPr>
                <w:b w:val="0"/>
                <w:bCs/>
              </w:rPr>
              <w:t>.</w:t>
            </w:r>
          </w:p>
        </w:tc>
      </w:tr>
    </w:tbl>
    <w:p w14:paraId="3567C47A" w14:textId="5CB8BE12" w:rsidR="00F80ECB" w:rsidRDefault="00B10B8E" w:rsidP="00F80ECB">
      <w:pPr>
        <w:pStyle w:val="Heading2"/>
        <w:jc w:val="both"/>
      </w:pPr>
      <w:r>
        <w:t>10</w:t>
      </w:r>
      <w:r w:rsidR="003E12BB">
        <w:t>.</w:t>
      </w:r>
      <w:r w:rsidR="00F80ECB" w:rsidRPr="00F80ECB">
        <w:t xml:space="preserve"> </w:t>
      </w:r>
      <w:r w:rsidR="00F80ECB">
        <w:t>Wedding Rehearsal</w:t>
      </w:r>
    </w:p>
    <w:tbl>
      <w:tblPr>
        <w:tblStyle w:val="PlainTable3"/>
        <w:tblW w:w="5000" w:type="pct"/>
        <w:tblBorders>
          <w:bottom w:val="single" w:sz="4" w:space="0" w:color="auto"/>
        </w:tblBorders>
        <w:tblLayout w:type="fixed"/>
        <w:tblLook w:val="0620" w:firstRow="1" w:lastRow="0" w:firstColumn="0" w:lastColumn="0" w:noHBand="1" w:noVBand="1"/>
      </w:tblPr>
      <w:tblGrid>
        <w:gridCol w:w="10800"/>
      </w:tblGrid>
      <w:tr w:rsidR="00F80ECB" w:rsidRPr="005114CE" w14:paraId="57B2B610" w14:textId="77777777" w:rsidTr="00411FC7">
        <w:trPr>
          <w:cnfStyle w:val="100000000000" w:firstRow="1" w:lastRow="0" w:firstColumn="0" w:lastColumn="0" w:oddVBand="0" w:evenVBand="0" w:oddHBand="0" w:evenHBand="0" w:firstRowFirstColumn="0" w:firstRowLastColumn="0" w:lastRowFirstColumn="0" w:lastRowLastColumn="0"/>
          <w:trHeight w:val="270"/>
        </w:trPr>
        <w:tc>
          <w:tcPr>
            <w:tcW w:w="1080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E942C0" w14:textId="24BCE4DE" w:rsidR="00F80ECB" w:rsidRPr="00DE7E65" w:rsidRDefault="00F80ECB" w:rsidP="00411FC7">
            <w:pPr>
              <w:pStyle w:val="FieldText"/>
              <w:rPr>
                <w:b w:val="0"/>
                <w:bCs w:val="0"/>
              </w:rPr>
            </w:pPr>
            <w:r>
              <w:rPr>
                <w:b w:val="0"/>
                <w:bCs w:val="0"/>
              </w:rPr>
              <w:t xml:space="preserve">Please call the </w:t>
            </w:r>
            <w:r w:rsidR="00560401">
              <w:rPr>
                <w:b w:val="0"/>
                <w:bCs w:val="0"/>
              </w:rPr>
              <w:t xml:space="preserve">St. Agnes </w:t>
            </w:r>
            <w:r>
              <w:rPr>
                <w:b w:val="0"/>
                <w:bCs w:val="0"/>
              </w:rPr>
              <w:t xml:space="preserve">Rectory at least two months before your wedding to </w:t>
            </w:r>
            <w:r w:rsidR="00560401">
              <w:rPr>
                <w:b w:val="0"/>
                <w:bCs w:val="0"/>
              </w:rPr>
              <w:t>schedule your rehearsal date and time. Rehearsals are scheduled on Thursdays and Fridays and the times offered are: 6pm, 6:30pm, 7pm and 7:30pm. The rehearsal will take thirty minutes. The bride and groom must both be present at the rehearsal. Please make sure that the people principally involved are also present, especially the maid/matron of honor and the best man.</w:t>
            </w:r>
          </w:p>
        </w:tc>
      </w:tr>
      <w:tr w:rsidR="00F80ECB" w:rsidRPr="005114CE" w14:paraId="47A1CDE2" w14:textId="77777777" w:rsidTr="00411FC7">
        <w:trPr>
          <w:trHeight w:val="342"/>
        </w:trPr>
        <w:tc>
          <w:tcPr>
            <w:tcW w:w="10800" w:type="dxa"/>
          </w:tcPr>
          <w:p w14:paraId="7DFF5661" w14:textId="518A22CE" w:rsidR="00F80ECB" w:rsidRDefault="00CB74B1" w:rsidP="00411FC7">
            <w:r>
              <w:t>Date/Time:</w:t>
            </w:r>
          </w:p>
        </w:tc>
      </w:tr>
    </w:tbl>
    <w:p w14:paraId="5832C422" w14:textId="34EA41BC" w:rsidR="00F80ECB" w:rsidRDefault="00F80ECB" w:rsidP="00F80ECB">
      <w:pPr>
        <w:pStyle w:val="Heading2"/>
        <w:jc w:val="both"/>
      </w:pPr>
      <w:r>
        <w:t>1</w:t>
      </w:r>
      <w:r w:rsidR="00B10B8E">
        <w:t>1</w:t>
      </w:r>
      <w:r>
        <w:t>. Livestream</w:t>
      </w:r>
    </w:p>
    <w:tbl>
      <w:tblPr>
        <w:tblStyle w:val="PlainTable3"/>
        <w:tblW w:w="5000" w:type="pct"/>
        <w:tblBorders>
          <w:bottom w:val="single" w:sz="4" w:space="0" w:color="auto"/>
        </w:tblBorders>
        <w:tblLayout w:type="fixed"/>
        <w:tblLook w:val="0620" w:firstRow="1" w:lastRow="0" w:firstColumn="0" w:lastColumn="0" w:noHBand="1" w:noVBand="1"/>
      </w:tblPr>
      <w:tblGrid>
        <w:gridCol w:w="4320"/>
        <w:gridCol w:w="1080"/>
        <w:gridCol w:w="180"/>
        <w:gridCol w:w="5220"/>
      </w:tblGrid>
      <w:tr w:rsidR="00741D3C" w:rsidRPr="005114CE" w14:paraId="1561E5F2" w14:textId="77777777" w:rsidTr="00D158D1">
        <w:trPr>
          <w:cnfStyle w:val="100000000000" w:firstRow="1" w:lastRow="0" w:firstColumn="0" w:lastColumn="0" w:oddVBand="0" w:evenVBand="0" w:oddHBand="0" w:evenHBand="0" w:firstRowFirstColumn="0" w:firstRowLastColumn="0" w:lastRowFirstColumn="0" w:lastRowLastColumn="0"/>
          <w:trHeight w:val="270"/>
        </w:trPr>
        <w:tc>
          <w:tcPr>
            <w:tcW w:w="4320" w:type="dxa"/>
          </w:tcPr>
          <w:p w14:paraId="4041A184" w14:textId="77777777" w:rsidR="00741D3C" w:rsidRPr="00DE7E65" w:rsidRDefault="00741D3C" w:rsidP="00741D3C">
            <w:pPr>
              <w:pStyle w:val="FieldText"/>
              <w:rPr>
                <w:b w:val="0"/>
              </w:rPr>
            </w:pPr>
            <w:r>
              <w:rPr>
                <w:b w:val="0"/>
                <w:bCs w:val="0"/>
              </w:rPr>
              <w:t>Would you like your wedding to be live-streamed?</w:t>
            </w:r>
          </w:p>
        </w:tc>
        <w:tc>
          <w:tcPr>
            <w:tcW w:w="1260" w:type="dxa"/>
            <w:gridSpan w:val="2"/>
          </w:tcPr>
          <w:p w14:paraId="30DE2A7B" w14:textId="0180C0C5" w:rsidR="00741D3C" w:rsidRPr="00DE7E65" w:rsidRDefault="00741D3C" w:rsidP="00741D3C">
            <w:pPr>
              <w:pStyle w:val="FieldText"/>
              <w:rPr>
                <w:b w:val="0"/>
              </w:rPr>
            </w:pPr>
            <w:r>
              <w:rPr>
                <w:sz w:val="17"/>
                <w:szCs w:val="17"/>
              </w:rPr>
              <w:t xml:space="preserve"> </w:t>
            </w:r>
            <w:r w:rsidRPr="00077147">
              <w:rPr>
                <w:b w:val="0"/>
                <w:sz w:val="17"/>
                <w:szCs w:val="17"/>
              </w:rPr>
              <w:t xml:space="preserve">Yes </w:t>
            </w:r>
            <w:r w:rsidRPr="00077147">
              <w:rPr>
                <w:b w:val="0"/>
                <w:sz w:val="17"/>
                <w:szCs w:val="17"/>
              </w:rPr>
              <w:fldChar w:fldCharType="begin">
                <w:ffData>
                  <w:name w:val="Check3"/>
                  <w:enabled/>
                  <w:calcOnExit w:val="0"/>
                  <w:checkBox>
                    <w:sizeAuto/>
                    <w:default w:val="0"/>
                  </w:checkBox>
                </w:ffData>
              </w:fldChar>
            </w:r>
            <w:r w:rsidRPr="00077147">
              <w:rPr>
                <w:b w:val="0"/>
                <w:sz w:val="17"/>
                <w:szCs w:val="17"/>
              </w:rPr>
              <w:instrText xml:space="preserve"> FORMCHECKBOX </w:instrText>
            </w:r>
            <w:r w:rsidRPr="00077147">
              <w:rPr>
                <w:b w:val="0"/>
                <w:sz w:val="17"/>
                <w:szCs w:val="17"/>
              </w:rPr>
            </w:r>
            <w:r w:rsidRPr="00077147">
              <w:rPr>
                <w:b w:val="0"/>
                <w:sz w:val="17"/>
                <w:szCs w:val="17"/>
              </w:rPr>
              <w:fldChar w:fldCharType="separate"/>
            </w:r>
            <w:r w:rsidRPr="00077147">
              <w:rPr>
                <w:b w:val="0"/>
                <w:sz w:val="17"/>
                <w:szCs w:val="17"/>
              </w:rPr>
              <w:fldChar w:fldCharType="end"/>
            </w:r>
            <w:r w:rsidRPr="00077147">
              <w:rPr>
                <w:b w:val="0"/>
                <w:sz w:val="17"/>
                <w:szCs w:val="17"/>
              </w:rPr>
              <w:t xml:space="preserve">   No </w:t>
            </w:r>
            <w:r w:rsidRPr="00077147">
              <w:rPr>
                <w:b w:val="0"/>
                <w:sz w:val="17"/>
                <w:szCs w:val="17"/>
              </w:rPr>
              <w:fldChar w:fldCharType="begin">
                <w:ffData>
                  <w:name w:val="Check3"/>
                  <w:enabled/>
                  <w:calcOnExit w:val="0"/>
                  <w:checkBox>
                    <w:sizeAuto/>
                    <w:default w:val="0"/>
                  </w:checkBox>
                </w:ffData>
              </w:fldChar>
            </w:r>
            <w:r w:rsidRPr="00077147">
              <w:rPr>
                <w:b w:val="0"/>
                <w:sz w:val="17"/>
                <w:szCs w:val="17"/>
              </w:rPr>
              <w:instrText xml:space="preserve"> FORMCHECKBOX </w:instrText>
            </w:r>
            <w:r w:rsidRPr="00077147">
              <w:rPr>
                <w:b w:val="0"/>
                <w:sz w:val="17"/>
                <w:szCs w:val="17"/>
              </w:rPr>
            </w:r>
            <w:r w:rsidRPr="00077147">
              <w:rPr>
                <w:b w:val="0"/>
                <w:sz w:val="17"/>
                <w:szCs w:val="17"/>
              </w:rPr>
              <w:fldChar w:fldCharType="separate"/>
            </w:r>
            <w:r w:rsidRPr="00077147">
              <w:rPr>
                <w:b w:val="0"/>
                <w:sz w:val="17"/>
                <w:szCs w:val="17"/>
              </w:rPr>
              <w:fldChar w:fldCharType="end"/>
            </w:r>
          </w:p>
        </w:tc>
        <w:tc>
          <w:tcPr>
            <w:tcW w:w="5220" w:type="dxa"/>
          </w:tcPr>
          <w:p w14:paraId="2E9B42E4" w14:textId="47348E83" w:rsidR="00741D3C" w:rsidRPr="00DE7E65" w:rsidRDefault="00741D3C" w:rsidP="00741D3C">
            <w:pPr>
              <w:pStyle w:val="FieldText"/>
              <w:rPr>
                <w:b w:val="0"/>
                <w:bCs w:val="0"/>
              </w:rPr>
            </w:pPr>
            <w:r>
              <w:rPr>
                <w:b w:val="0"/>
                <w:i/>
                <w:iCs/>
              </w:rPr>
              <w:t xml:space="preserve">We will send you the personal link that </w:t>
            </w:r>
            <w:r w:rsidR="00901218">
              <w:rPr>
                <w:b w:val="0"/>
                <w:i/>
                <w:iCs/>
              </w:rPr>
              <w:t>may</w:t>
            </w:r>
            <w:r>
              <w:rPr>
                <w:b w:val="0"/>
                <w:i/>
                <w:iCs/>
              </w:rPr>
              <w:t xml:space="preserve"> be shared with whomever </w:t>
            </w:r>
            <w:r w:rsidR="007100EC">
              <w:rPr>
                <w:b w:val="0"/>
                <w:i/>
                <w:iCs/>
              </w:rPr>
              <w:t>you wish.</w:t>
            </w:r>
          </w:p>
        </w:tc>
      </w:tr>
      <w:tr w:rsidR="00900410" w:rsidRPr="005114CE" w14:paraId="2A9A4038" w14:textId="77777777" w:rsidTr="00631FDB">
        <w:trPr>
          <w:trHeight w:val="342"/>
        </w:trPr>
        <w:tc>
          <w:tcPr>
            <w:tcW w:w="5400" w:type="dxa"/>
            <w:gridSpan w:val="2"/>
            <w:tcBorders>
              <w:bottom w:val="nil"/>
            </w:tcBorders>
          </w:tcPr>
          <w:p w14:paraId="27DF4E94" w14:textId="598D7E7D" w:rsidR="00900410" w:rsidRDefault="00900410" w:rsidP="00741D3C">
            <w:r>
              <w:t xml:space="preserve">Please provide an </w:t>
            </w:r>
            <w:r w:rsidR="00CB74B1">
              <w:t>e</w:t>
            </w:r>
            <w:r>
              <w:t>mail address so that we can send the link:</w:t>
            </w:r>
          </w:p>
        </w:tc>
        <w:tc>
          <w:tcPr>
            <w:tcW w:w="5400" w:type="dxa"/>
            <w:gridSpan w:val="2"/>
            <w:tcBorders>
              <w:bottom w:val="nil"/>
            </w:tcBorders>
          </w:tcPr>
          <w:p w14:paraId="67BF2278" w14:textId="44BCDDE8" w:rsidR="00900410" w:rsidRDefault="00900410" w:rsidP="00741D3C">
            <w:r>
              <w:t>_____________________________________________</w:t>
            </w:r>
          </w:p>
        </w:tc>
      </w:tr>
    </w:tbl>
    <w:p w14:paraId="50E7F889" w14:textId="0B7416A7" w:rsidR="003E12BB" w:rsidRDefault="00F80ECB" w:rsidP="003E12BB">
      <w:pPr>
        <w:pStyle w:val="Heading2"/>
        <w:jc w:val="both"/>
      </w:pPr>
      <w:r>
        <w:t>1</w:t>
      </w:r>
      <w:r w:rsidR="00B10B8E">
        <w:t>2</w:t>
      </w:r>
      <w:r>
        <w:t>.</w:t>
      </w:r>
      <w:r w:rsidR="003E12BB">
        <w:t xml:space="preserve"> Preferred Married Name</w:t>
      </w:r>
    </w:p>
    <w:tbl>
      <w:tblPr>
        <w:tblStyle w:val="PlainTable3"/>
        <w:tblW w:w="5000" w:type="pct"/>
        <w:tblBorders>
          <w:bottom w:val="single" w:sz="4" w:space="0" w:color="auto"/>
        </w:tblBorders>
        <w:tblLayout w:type="fixed"/>
        <w:tblLook w:val="0620" w:firstRow="1" w:lastRow="0" w:firstColumn="0" w:lastColumn="0" w:noHBand="1" w:noVBand="1"/>
      </w:tblPr>
      <w:tblGrid>
        <w:gridCol w:w="10800"/>
      </w:tblGrid>
      <w:tr w:rsidR="003E12BB" w:rsidRPr="005114CE" w14:paraId="3E9B9C8A" w14:textId="77777777" w:rsidTr="0040230F">
        <w:trPr>
          <w:cnfStyle w:val="100000000000" w:firstRow="1" w:lastRow="0" w:firstColumn="0" w:lastColumn="0" w:oddVBand="0" w:evenVBand="0" w:oddHBand="0" w:evenHBand="0" w:firstRowFirstColumn="0" w:firstRowLastColumn="0" w:lastRowFirstColumn="0" w:lastRowLastColumn="0"/>
          <w:trHeight w:val="270"/>
        </w:trPr>
        <w:tc>
          <w:tcPr>
            <w:tcW w:w="1080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E369268" w14:textId="2628A558" w:rsidR="003E12BB" w:rsidRPr="00DE7E65" w:rsidRDefault="00DE7E65" w:rsidP="008E0D1D">
            <w:pPr>
              <w:pStyle w:val="FieldText"/>
              <w:rPr>
                <w:b w:val="0"/>
                <w:bCs w:val="0"/>
              </w:rPr>
            </w:pPr>
            <w:r w:rsidRPr="00DE7E65">
              <w:rPr>
                <w:b w:val="0"/>
                <w:bCs w:val="0"/>
              </w:rPr>
              <w:t>How would you like to be referred to as a married couple</w:t>
            </w:r>
            <w:r w:rsidR="00CB74B1">
              <w:rPr>
                <w:b w:val="0"/>
                <w:bCs w:val="0"/>
              </w:rPr>
              <w:t xml:space="preserve"> during the </w:t>
            </w:r>
            <w:r w:rsidR="00932D03">
              <w:rPr>
                <w:b w:val="0"/>
                <w:bCs w:val="0"/>
              </w:rPr>
              <w:t>ceremony</w:t>
            </w:r>
            <w:r w:rsidRPr="00DE7E65">
              <w:rPr>
                <w:b w:val="0"/>
                <w:bCs w:val="0"/>
              </w:rPr>
              <w:t>?</w:t>
            </w:r>
            <w:r w:rsidR="0040230F">
              <w:rPr>
                <w:b w:val="0"/>
                <w:bCs w:val="0"/>
              </w:rPr>
              <w:t xml:space="preserve"> </w:t>
            </w:r>
            <w:r w:rsidR="0040230F" w:rsidRPr="0040230F">
              <w:rPr>
                <w:b w:val="0"/>
                <w:bCs w:val="0"/>
                <w:i/>
                <w:iCs/>
              </w:rPr>
              <w:t xml:space="preserve">For </w:t>
            </w:r>
            <w:proofErr w:type="gramStart"/>
            <w:r w:rsidR="0040230F" w:rsidRPr="0040230F">
              <w:rPr>
                <w:b w:val="0"/>
                <w:bCs w:val="0"/>
                <w:i/>
                <w:iCs/>
              </w:rPr>
              <w:t>example</w:t>
            </w:r>
            <w:proofErr w:type="gramEnd"/>
            <w:r w:rsidR="00932D03">
              <w:rPr>
                <w:b w:val="0"/>
                <w:bCs w:val="0"/>
                <w:i/>
                <w:iCs/>
              </w:rPr>
              <w:t xml:space="preserve"> </w:t>
            </w:r>
            <w:r w:rsidR="0040230F" w:rsidRPr="0040230F">
              <w:rPr>
                <w:b w:val="0"/>
                <w:bCs w:val="0"/>
                <w:i/>
                <w:iCs/>
              </w:rPr>
              <w:t>Mr. and Mrs. Smith</w:t>
            </w:r>
            <w:r w:rsidR="00932D03">
              <w:rPr>
                <w:b w:val="0"/>
                <w:bCs w:val="0"/>
                <w:i/>
                <w:iCs/>
              </w:rPr>
              <w:t>.</w:t>
            </w:r>
          </w:p>
        </w:tc>
      </w:tr>
      <w:tr w:rsidR="003E12BB" w:rsidRPr="005114CE" w14:paraId="29E16422" w14:textId="77777777" w:rsidTr="0040230F">
        <w:trPr>
          <w:trHeight w:val="342"/>
        </w:trPr>
        <w:tc>
          <w:tcPr>
            <w:tcW w:w="10800" w:type="dxa"/>
          </w:tcPr>
          <w:p w14:paraId="5B56BEC5" w14:textId="77777777" w:rsidR="003E12BB" w:rsidRDefault="003E12BB" w:rsidP="008E0D1D"/>
        </w:tc>
      </w:tr>
    </w:tbl>
    <w:p w14:paraId="3A92EB53" w14:textId="0133D97E" w:rsidR="00871876" w:rsidRDefault="00602017" w:rsidP="00871876">
      <w:pPr>
        <w:pStyle w:val="Heading2"/>
      </w:pPr>
      <w:r>
        <w:t>Notes</w:t>
      </w:r>
    </w:p>
    <w:tbl>
      <w:tblPr>
        <w:tblStyle w:val="PlainTable3"/>
        <w:tblW w:w="5000" w:type="pct"/>
        <w:tblLayout w:type="fixed"/>
        <w:tblLook w:val="0620" w:firstRow="1" w:lastRow="0" w:firstColumn="0" w:lastColumn="0" w:noHBand="1" w:noVBand="1"/>
      </w:tblPr>
      <w:tblGrid>
        <w:gridCol w:w="10800"/>
      </w:tblGrid>
      <w:tr w:rsidR="00602017" w:rsidRPr="005114CE" w14:paraId="53390D76" w14:textId="77777777" w:rsidTr="00741D3C">
        <w:trPr>
          <w:cnfStyle w:val="100000000000" w:firstRow="1" w:lastRow="0" w:firstColumn="0" w:lastColumn="0" w:oddVBand="0" w:evenVBand="0" w:oddHBand="0" w:evenHBand="0" w:firstRowFirstColumn="0" w:firstRowLastColumn="0" w:lastRowFirstColumn="0" w:lastRowLastColumn="0"/>
          <w:trHeight w:val="374"/>
        </w:trPr>
        <w:tc>
          <w:tcPr>
            <w:tcW w:w="10800" w:type="dxa"/>
            <w:tcBorders>
              <w:bottom w:val="single" w:sz="4" w:space="0" w:color="auto"/>
            </w:tcBorders>
          </w:tcPr>
          <w:p w14:paraId="19DD209E" w14:textId="77777777" w:rsidR="00602017" w:rsidRPr="005114CE" w:rsidRDefault="00602017" w:rsidP="00682C69">
            <w:pPr>
              <w:pStyle w:val="FieldText"/>
            </w:pPr>
          </w:p>
        </w:tc>
      </w:tr>
      <w:tr w:rsidR="00602017" w:rsidRPr="005114CE" w14:paraId="35175D9D" w14:textId="77777777" w:rsidTr="00741D3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0800" w:type="dxa"/>
            <w:tcBorders>
              <w:top w:val="single" w:sz="4" w:space="0" w:color="auto"/>
              <w:bottom w:val="single" w:sz="4" w:space="0" w:color="auto"/>
            </w:tcBorders>
          </w:tcPr>
          <w:p w14:paraId="41F02710" w14:textId="77777777" w:rsidR="00602017" w:rsidRPr="005114CE" w:rsidRDefault="00602017" w:rsidP="00184862">
            <w:pPr>
              <w:pStyle w:val="FieldText"/>
            </w:pPr>
          </w:p>
        </w:tc>
      </w:tr>
      <w:tr w:rsidR="00602017" w:rsidRPr="005114CE" w14:paraId="7C1FA4CF" w14:textId="77777777" w:rsidTr="00741D3C">
        <w:tblPrEx>
          <w:tblLook w:val="04A0" w:firstRow="1" w:lastRow="0" w:firstColumn="1" w:lastColumn="0" w:noHBand="0" w:noVBand="1"/>
        </w:tblPrEx>
        <w:trPr>
          <w:trHeight w:val="374"/>
        </w:trPr>
        <w:tc>
          <w:tcPr>
            <w:cnfStyle w:val="001000000000" w:firstRow="0" w:lastRow="0" w:firstColumn="1" w:lastColumn="0" w:oddVBand="0" w:evenVBand="0" w:oddHBand="0" w:evenHBand="0" w:firstRowFirstColumn="0" w:firstRowLastColumn="0" w:lastRowFirstColumn="0" w:lastRowLastColumn="0"/>
            <w:tcW w:w="10800" w:type="dxa"/>
            <w:tcBorders>
              <w:top w:val="single" w:sz="4" w:space="0" w:color="auto"/>
              <w:bottom w:val="single" w:sz="4" w:space="0" w:color="auto"/>
            </w:tcBorders>
          </w:tcPr>
          <w:p w14:paraId="68EA35D2" w14:textId="77777777" w:rsidR="00602017" w:rsidRPr="005114CE" w:rsidRDefault="00602017" w:rsidP="00184862">
            <w:pPr>
              <w:pStyle w:val="FieldText"/>
            </w:pPr>
          </w:p>
        </w:tc>
      </w:tr>
    </w:tbl>
    <w:p w14:paraId="5564CB32" w14:textId="77777777" w:rsidR="00382A43" w:rsidRPr="004E34C6" w:rsidRDefault="00382A43" w:rsidP="00741D3C"/>
    <w:sectPr w:rsidR="00382A43" w:rsidRPr="004E34C6" w:rsidSect="00BF04A0">
      <w:footerReference w:type="default" r:id="rId14"/>
      <w:pgSz w:w="12240" w:h="15840" w:code="1"/>
      <w:pgMar w:top="576" w:right="720" w:bottom="432" w:left="720" w:header="288"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A7F82" w14:textId="77777777" w:rsidR="00986768" w:rsidRDefault="00986768" w:rsidP="00176E67">
      <w:r>
        <w:separator/>
      </w:r>
    </w:p>
  </w:endnote>
  <w:endnote w:type="continuationSeparator" w:id="0">
    <w:p w14:paraId="1B27B27D" w14:textId="77777777" w:rsidR="00986768" w:rsidRDefault="00986768"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Gill Sans">
    <w:panose1 w:val="020B0502020104020203"/>
    <w:charset w:val="B1"/>
    <w:family w:val="swiss"/>
    <w:pitch w:val="variable"/>
    <w:sig w:usb0="80000A67" w:usb1="00000000" w:usb2="00000000" w:usb3="00000000" w:csb0="000001F7"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3524448"/>
      <w:docPartObj>
        <w:docPartGallery w:val="Page Numbers (Bottom of Page)"/>
        <w:docPartUnique/>
      </w:docPartObj>
    </w:sdtPr>
    <w:sdtEndPr>
      <w:rPr>
        <w:noProof/>
      </w:rPr>
    </w:sdtEndPr>
    <w:sdtContent>
      <w:p w14:paraId="6A3FAFF1" w14:textId="081CBE11" w:rsidR="00BF04A0" w:rsidRDefault="00BF04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E86DB0" w14:textId="1E7ADB67" w:rsidR="00001725" w:rsidRPr="00906015" w:rsidRDefault="00001725" w:rsidP="00EC670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832EC" w14:textId="77777777" w:rsidR="00986768" w:rsidRDefault="00986768" w:rsidP="00176E67">
      <w:r>
        <w:separator/>
      </w:r>
    </w:p>
  </w:footnote>
  <w:footnote w:type="continuationSeparator" w:id="0">
    <w:p w14:paraId="0C107DB5" w14:textId="77777777" w:rsidR="00986768" w:rsidRDefault="00986768"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892078"/>
    <w:multiLevelType w:val="hybridMultilevel"/>
    <w:tmpl w:val="E0662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772C85"/>
    <w:multiLevelType w:val="hybridMultilevel"/>
    <w:tmpl w:val="3E7C7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FF6B94"/>
    <w:multiLevelType w:val="hybridMultilevel"/>
    <w:tmpl w:val="60A630BE"/>
    <w:lvl w:ilvl="0" w:tplc="85080976">
      <w:start w:val="1"/>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72EA5267"/>
    <w:multiLevelType w:val="hybridMultilevel"/>
    <w:tmpl w:val="A18AB22A"/>
    <w:lvl w:ilvl="0" w:tplc="85E4E6F4">
      <w:start w:val="1"/>
      <w:numFmt w:val="bullet"/>
      <w:lvlText w:val="-"/>
      <w:lvlJc w:val="left"/>
      <w:pPr>
        <w:ind w:left="780" w:hanging="360"/>
      </w:pPr>
      <w:rPr>
        <w:rFonts w:ascii="Arial" w:eastAsia="Times New Roman"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69036695">
    <w:abstractNumId w:val="9"/>
  </w:num>
  <w:num w:numId="2" w16cid:durableId="2061903530">
    <w:abstractNumId w:val="7"/>
  </w:num>
  <w:num w:numId="3" w16cid:durableId="204872137">
    <w:abstractNumId w:val="6"/>
  </w:num>
  <w:num w:numId="4" w16cid:durableId="301160608">
    <w:abstractNumId w:val="5"/>
  </w:num>
  <w:num w:numId="5" w16cid:durableId="1803840255">
    <w:abstractNumId w:val="4"/>
  </w:num>
  <w:num w:numId="6" w16cid:durableId="1135030118">
    <w:abstractNumId w:val="8"/>
  </w:num>
  <w:num w:numId="7" w16cid:durableId="882868015">
    <w:abstractNumId w:val="3"/>
  </w:num>
  <w:num w:numId="8" w16cid:durableId="494422816">
    <w:abstractNumId w:val="2"/>
  </w:num>
  <w:num w:numId="9" w16cid:durableId="1365398298">
    <w:abstractNumId w:val="1"/>
  </w:num>
  <w:num w:numId="10" w16cid:durableId="1407924455">
    <w:abstractNumId w:val="0"/>
  </w:num>
  <w:num w:numId="11" w16cid:durableId="722363334">
    <w:abstractNumId w:val="10"/>
  </w:num>
  <w:num w:numId="12" w16cid:durableId="383411751">
    <w:abstractNumId w:val="12"/>
  </w:num>
  <w:num w:numId="13" w16cid:durableId="580528322">
    <w:abstractNumId w:val="13"/>
  </w:num>
  <w:num w:numId="14" w16cid:durableId="1099178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735"/>
    <w:rsid w:val="00001656"/>
    <w:rsid w:val="00001725"/>
    <w:rsid w:val="000026C7"/>
    <w:rsid w:val="000071F7"/>
    <w:rsid w:val="0001031C"/>
    <w:rsid w:val="00010B00"/>
    <w:rsid w:val="0001224A"/>
    <w:rsid w:val="00022013"/>
    <w:rsid w:val="0002798A"/>
    <w:rsid w:val="00036E80"/>
    <w:rsid w:val="00037ADC"/>
    <w:rsid w:val="000471FE"/>
    <w:rsid w:val="00055D15"/>
    <w:rsid w:val="00056CA9"/>
    <w:rsid w:val="000672DE"/>
    <w:rsid w:val="00070CCF"/>
    <w:rsid w:val="000713F7"/>
    <w:rsid w:val="00073A1A"/>
    <w:rsid w:val="00073E60"/>
    <w:rsid w:val="00077147"/>
    <w:rsid w:val="00080582"/>
    <w:rsid w:val="00083002"/>
    <w:rsid w:val="0008527D"/>
    <w:rsid w:val="00085D48"/>
    <w:rsid w:val="0008709D"/>
    <w:rsid w:val="00087B85"/>
    <w:rsid w:val="00090EFC"/>
    <w:rsid w:val="00096822"/>
    <w:rsid w:val="000A01F1"/>
    <w:rsid w:val="000A1A68"/>
    <w:rsid w:val="000A4EB0"/>
    <w:rsid w:val="000C1163"/>
    <w:rsid w:val="000C1337"/>
    <w:rsid w:val="000C3B57"/>
    <w:rsid w:val="000C7769"/>
    <w:rsid w:val="000C797A"/>
    <w:rsid w:val="000C7FE6"/>
    <w:rsid w:val="000D1CCE"/>
    <w:rsid w:val="000D2539"/>
    <w:rsid w:val="000D2BB8"/>
    <w:rsid w:val="000D400F"/>
    <w:rsid w:val="000E62F0"/>
    <w:rsid w:val="000F02A7"/>
    <w:rsid w:val="000F2DF4"/>
    <w:rsid w:val="000F30B1"/>
    <w:rsid w:val="000F55F6"/>
    <w:rsid w:val="000F5EAC"/>
    <w:rsid w:val="000F6783"/>
    <w:rsid w:val="00107CC8"/>
    <w:rsid w:val="00115F2A"/>
    <w:rsid w:val="00120C95"/>
    <w:rsid w:val="00131F22"/>
    <w:rsid w:val="00132979"/>
    <w:rsid w:val="00143A00"/>
    <w:rsid w:val="001462EE"/>
    <w:rsid w:val="0014663E"/>
    <w:rsid w:val="00160BE2"/>
    <w:rsid w:val="001709E3"/>
    <w:rsid w:val="001716E5"/>
    <w:rsid w:val="00172C06"/>
    <w:rsid w:val="001749C5"/>
    <w:rsid w:val="00175262"/>
    <w:rsid w:val="00176E67"/>
    <w:rsid w:val="00180664"/>
    <w:rsid w:val="00183C45"/>
    <w:rsid w:val="001903F7"/>
    <w:rsid w:val="0019395E"/>
    <w:rsid w:val="00194479"/>
    <w:rsid w:val="001A259A"/>
    <w:rsid w:val="001A6391"/>
    <w:rsid w:val="001B49C0"/>
    <w:rsid w:val="001B642C"/>
    <w:rsid w:val="001C3DEF"/>
    <w:rsid w:val="001C43B8"/>
    <w:rsid w:val="001D0773"/>
    <w:rsid w:val="001D493C"/>
    <w:rsid w:val="001D607D"/>
    <w:rsid w:val="001D6B76"/>
    <w:rsid w:val="001E18E8"/>
    <w:rsid w:val="001E2359"/>
    <w:rsid w:val="001F6E7D"/>
    <w:rsid w:val="002058A0"/>
    <w:rsid w:val="00211828"/>
    <w:rsid w:val="00211B18"/>
    <w:rsid w:val="00212242"/>
    <w:rsid w:val="002122B4"/>
    <w:rsid w:val="0021380A"/>
    <w:rsid w:val="00220568"/>
    <w:rsid w:val="002207E6"/>
    <w:rsid w:val="002219A9"/>
    <w:rsid w:val="002419E0"/>
    <w:rsid w:val="00250014"/>
    <w:rsid w:val="0025291F"/>
    <w:rsid w:val="00270222"/>
    <w:rsid w:val="00275BB5"/>
    <w:rsid w:val="00281256"/>
    <w:rsid w:val="002845A4"/>
    <w:rsid w:val="00284F0F"/>
    <w:rsid w:val="00286F6A"/>
    <w:rsid w:val="00291C8C"/>
    <w:rsid w:val="002A1ECE"/>
    <w:rsid w:val="002A2510"/>
    <w:rsid w:val="002A6FA9"/>
    <w:rsid w:val="002B3AA4"/>
    <w:rsid w:val="002B4D1D"/>
    <w:rsid w:val="002C10B1"/>
    <w:rsid w:val="002C794B"/>
    <w:rsid w:val="002D222A"/>
    <w:rsid w:val="002D3814"/>
    <w:rsid w:val="002D3F2C"/>
    <w:rsid w:val="002E0F05"/>
    <w:rsid w:val="002E2057"/>
    <w:rsid w:val="002E73FE"/>
    <w:rsid w:val="003046CB"/>
    <w:rsid w:val="00304C04"/>
    <w:rsid w:val="003076FD"/>
    <w:rsid w:val="00310DDF"/>
    <w:rsid w:val="00313B76"/>
    <w:rsid w:val="00317005"/>
    <w:rsid w:val="003252A6"/>
    <w:rsid w:val="00330050"/>
    <w:rsid w:val="00335259"/>
    <w:rsid w:val="0033672D"/>
    <w:rsid w:val="00351680"/>
    <w:rsid w:val="00363A23"/>
    <w:rsid w:val="003653C4"/>
    <w:rsid w:val="003673F9"/>
    <w:rsid w:val="003757CB"/>
    <w:rsid w:val="0038101A"/>
    <w:rsid w:val="00382A43"/>
    <w:rsid w:val="00384502"/>
    <w:rsid w:val="00385086"/>
    <w:rsid w:val="00385735"/>
    <w:rsid w:val="00386701"/>
    <w:rsid w:val="00386CA6"/>
    <w:rsid w:val="003920BE"/>
    <w:rsid w:val="003928B6"/>
    <w:rsid w:val="003929F1"/>
    <w:rsid w:val="003A0A7B"/>
    <w:rsid w:val="003A1B63"/>
    <w:rsid w:val="003A30D8"/>
    <w:rsid w:val="003A41A1"/>
    <w:rsid w:val="003A6144"/>
    <w:rsid w:val="003A6BA3"/>
    <w:rsid w:val="003B0F1C"/>
    <w:rsid w:val="003B2326"/>
    <w:rsid w:val="003C78C1"/>
    <w:rsid w:val="003D0803"/>
    <w:rsid w:val="003D420A"/>
    <w:rsid w:val="003D4AB4"/>
    <w:rsid w:val="003D74C4"/>
    <w:rsid w:val="003E12BB"/>
    <w:rsid w:val="003E7A6C"/>
    <w:rsid w:val="003F0F67"/>
    <w:rsid w:val="003F6BEE"/>
    <w:rsid w:val="00400251"/>
    <w:rsid w:val="0040230F"/>
    <w:rsid w:val="00402703"/>
    <w:rsid w:val="00407D3B"/>
    <w:rsid w:val="0041161A"/>
    <w:rsid w:val="00423F73"/>
    <w:rsid w:val="004345B3"/>
    <w:rsid w:val="00435B7B"/>
    <w:rsid w:val="00435C2B"/>
    <w:rsid w:val="00437ED0"/>
    <w:rsid w:val="00440CD8"/>
    <w:rsid w:val="00443837"/>
    <w:rsid w:val="0044496F"/>
    <w:rsid w:val="00445973"/>
    <w:rsid w:val="00447DAA"/>
    <w:rsid w:val="00450F66"/>
    <w:rsid w:val="00454700"/>
    <w:rsid w:val="00457C11"/>
    <w:rsid w:val="00461739"/>
    <w:rsid w:val="004626C7"/>
    <w:rsid w:val="004676EE"/>
    <w:rsid w:val="00467865"/>
    <w:rsid w:val="00472E84"/>
    <w:rsid w:val="00473801"/>
    <w:rsid w:val="0047685B"/>
    <w:rsid w:val="00476B0D"/>
    <w:rsid w:val="00481432"/>
    <w:rsid w:val="0048685F"/>
    <w:rsid w:val="00490804"/>
    <w:rsid w:val="004948FB"/>
    <w:rsid w:val="00495D87"/>
    <w:rsid w:val="004A1437"/>
    <w:rsid w:val="004A2350"/>
    <w:rsid w:val="004A4198"/>
    <w:rsid w:val="004A54EA"/>
    <w:rsid w:val="004A6A02"/>
    <w:rsid w:val="004B0578"/>
    <w:rsid w:val="004B691D"/>
    <w:rsid w:val="004C0E08"/>
    <w:rsid w:val="004C19D7"/>
    <w:rsid w:val="004C6BA3"/>
    <w:rsid w:val="004C72BA"/>
    <w:rsid w:val="004D7D4E"/>
    <w:rsid w:val="004E34C6"/>
    <w:rsid w:val="004E5BBF"/>
    <w:rsid w:val="004F059C"/>
    <w:rsid w:val="004F1C28"/>
    <w:rsid w:val="004F62AD"/>
    <w:rsid w:val="004F752C"/>
    <w:rsid w:val="00501AE8"/>
    <w:rsid w:val="00504B65"/>
    <w:rsid w:val="00505A72"/>
    <w:rsid w:val="005114CE"/>
    <w:rsid w:val="00511E8B"/>
    <w:rsid w:val="0052122B"/>
    <w:rsid w:val="0052340B"/>
    <w:rsid w:val="005271C8"/>
    <w:rsid w:val="0052739F"/>
    <w:rsid w:val="005351E1"/>
    <w:rsid w:val="0055256E"/>
    <w:rsid w:val="005557F6"/>
    <w:rsid w:val="00556ECA"/>
    <w:rsid w:val="00557FFA"/>
    <w:rsid w:val="00560401"/>
    <w:rsid w:val="00563778"/>
    <w:rsid w:val="00567944"/>
    <w:rsid w:val="00567DE8"/>
    <w:rsid w:val="005803B2"/>
    <w:rsid w:val="00583434"/>
    <w:rsid w:val="005902BB"/>
    <w:rsid w:val="005B223C"/>
    <w:rsid w:val="005B4643"/>
    <w:rsid w:val="005B4AE2"/>
    <w:rsid w:val="005C3D4A"/>
    <w:rsid w:val="005C47D3"/>
    <w:rsid w:val="005D2A24"/>
    <w:rsid w:val="005D2F26"/>
    <w:rsid w:val="005D3C07"/>
    <w:rsid w:val="005D582C"/>
    <w:rsid w:val="005E5152"/>
    <w:rsid w:val="005E63CC"/>
    <w:rsid w:val="005F25F3"/>
    <w:rsid w:val="005F5D14"/>
    <w:rsid w:val="005F6E87"/>
    <w:rsid w:val="00602017"/>
    <w:rsid w:val="00602863"/>
    <w:rsid w:val="00607FED"/>
    <w:rsid w:val="0061086D"/>
    <w:rsid w:val="0061187E"/>
    <w:rsid w:val="00613129"/>
    <w:rsid w:val="00614207"/>
    <w:rsid w:val="00617C65"/>
    <w:rsid w:val="00621374"/>
    <w:rsid w:val="00623645"/>
    <w:rsid w:val="00626C07"/>
    <w:rsid w:val="006310BA"/>
    <w:rsid w:val="00633732"/>
    <w:rsid w:val="0063382F"/>
    <w:rsid w:val="0063459A"/>
    <w:rsid w:val="006379B9"/>
    <w:rsid w:val="0066126B"/>
    <w:rsid w:val="006645AE"/>
    <w:rsid w:val="006661ED"/>
    <w:rsid w:val="00674BA0"/>
    <w:rsid w:val="00675B01"/>
    <w:rsid w:val="00682C69"/>
    <w:rsid w:val="00683832"/>
    <w:rsid w:val="00684924"/>
    <w:rsid w:val="0069604B"/>
    <w:rsid w:val="006A431F"/>
    <w:rsid w:val="006A4772"/>
    <w:rsid w:val="006B6BAE"/>
    <w:rsid w:val="006C252E"/>
    <w:rsid w:val="006C5183"/>
    <w:rsid w:val="006D0C01"/>
    <w:rsid w:val="006D2635"/>
    <w:rsid w:val="006D3B01"/>
    <w:rsid w:val="006D4ECB"/>
    <w:rsid w:val="006D779C"/>
    <w:rsid w:val="006E04B5"/>
    <w:rsid w:val="006E2090"/>
    <w:rsid w:val="006E3229"/>
    <w:rsid w:val="006E4F63"/>
    <w:rsid w:val="006E5394"/>
    <w:rsid w:val="006E729E"/>
    <w:rsid w:val="006E771E"/>
    <w:rsid w:val="007100EC"/>
    <w:rsid w:val="00710EA6"/>
    <w:rsid w:val="00722A00"/>
    <w:rsid w:val="0072494F"/>
    <w:rsid w:val="00724FA4"/>
    <w:rsid w:val="007325A9"/>
    <w:rsid w:val="00741D3C"/>
    <w:rsid w:val="0075451A"/>
    <w:rsid w:val="007602AC"/>
    <w:rsid w:val="007652B5"/>
    <w:rsid w:val="00774B67"/>
    <w:rsid w:val="007802AD"/>
    <w:rsid w:val="00783F39"/>
    <w:rsid w:val="00786E50"/>
    <w:rsid w:val="00793AC6"/>
    <w:rsid w:val="007A3828"/>
    <w:rsid w:val="007A71DE"/>
    <w:rsid w:val="007B094E"/>
    <w:rsid w:val="007B199B"/>
    <w:rsid w:val="007B243B"/>
    <w:rsid w:val="007B6119"/>
    <w:rsid w:val="007B718A"/>
    <w:rsid w:val="007B72E1"/>
    <w:rsid w:val="007C1DA0"/>
    <w:rsid w:val="007C61A1"/>
    <w:rsid w:val="007C6E38"/>
    <w:rsid w:val="007C71B8"/>
    <w:rsid w:val="007D316B"/>
    <w:rsid w:val="007E2A15"/>
    <w:rsid w:val="007E2B86"/>
    <w:rsid w:val="007E56C4"/>
    <w:rsid w:val="007E5824"/>
    <w:rsid w:val="007F00BB"/>
    <w:rsid w:val="007F3D5B"/>
    <w:rsid w:val="007F760A"/>
    <w:rsid w:val="00800913"/>
    <w:rsid w:val="008107D6"/>
    <w:rsid w:val="00817A81"/>
    <w:rsid w:val="0082291E"/>
    <w:rsid w:val="0082604A"/>
    <w:rsid w:val="00831CDF"/>
    <w:rsid w:val="0083227F"/>
    <w:rsid w:val="00833FAF"/>
    <w:rsid w:val="0083621C"/>
    <w:rsid w:val="00841645"/>
    <w:rsid w:val="00842A91"/>
    <w:rsid w:val="00845BAA"/>
    <w:rsid w:val="00846B83"/>
    <w:rsid w:val="00852EC6"/>
    <w:rsid w:val="0085326F"/>
    <w:rsid w:val="00856C35"/>
    <w:rsid w:val="008601E7"/>
    <w:rsid w:val="008624B8"/>
    <w:rsid w:val="008632C9"/>
    <w:rsid w:val="00871876"/>
    <w:rsid w:val="008753A7"/>
    <w:rsid w:val="0087550F"/>
    <w:rsid w:val="00877CEE"/>
    <w:rsid w:val="00884AFC"/>
    <w:rsid w:val="00884E62"/>
    <w:rsid w:val="00885C25"/>
    <w:rsid w:val="0088782D"/>
    <w:rsid w:val="008934B2"/>
    <w:rsid w:val="00896A2A"/>
    <w:rsid w:val="008A720E"/>
    <w:rsid w:val="008B4F85"/>
    <w:rsid w:val="008B7081"/>
    <w:rsid w:val="008C02D1"/>
    <w:rsid w:val="008C1D52"/>
    <w:rsid w:val="008C6C69"/>
    <w:rsid w:val="008D535F"/>
    <w:rsid w:val="008D7A67"/>
    <w:rsid w:val="008F2F8A"/>
    <w:rsid w:val="008F5BCD"/>
    <w:rsid w:val="00900410"/>
    <w:rsid w:val="00901218"/>
    <w:rsid w:val="00902964"/>
    <w:rsid w:val="00906015"/>
    <w:rsid w:val="009115DC"/>
    <w:rsid w:val="00920507"/>
    <w:rsid w:val="00922314"/>
    <w:rsid w:val="0092596A"/>
    <w:rsid w:val="00932D03"/>
    <w:rsid w:val="00933455"/>
    <w:rsid w:val="0093724C"/>
    <w:rsid w:val="0094790F"/>
    <w:rsid w:val="009549D0"/>
    <w:rsid w:val="00966B90"/>
    <w:rsid w:val="009737B7"/>
    <w:rsid w:val="00980272"/>
    <w:rsid w:val="009802C4"/>
    <w:rsid w:val="00982FBB"/>
    <w:rsid w:val="00986768"/>
    <w:rsid w:val="009926CF"/>
    <w:rsid w:val="009976D9"/>
    <w:rsid w:val="00997A3E"/>
    <w:rsid w:val="009A12D5"/>
    <w:rsid w:val="009A4EA3"/>
    <w:rsid w:val="009A55DC"/>
    <w:rsid w:val="009A6243"/>
    <w:rsid w:val="009B2034"/>
    <w:rsid w:val="009B38A3"/>
    <w:rsid w:val="009B71A6"/>
    <w:rsid w:val="009C220D"/>
    <w:rsid w:val="009C59A8"/>
    <w:rsid w:val="009C7C0E"/>
    <w:rsid w:val="009D3508"/>
    <w:rsid w:val="009D6F0D"/>
    <w:rsid w:val="009E071D"/>
    <w:rsid w:val="009E3F6E"/>
    <w:rsid w:val="009E77DC"/>
    <w:rsid w:val="009F1C41"/>
    <w:rsid w:val="009F4CC9"/>
    <w:rsid w:val="009F7E3A"/>
    <w:rsid w:val="00A04FC2"/>
    <w:rsid w:val="00A103DF"/>
    <w:rsid w:val="00A10E15"/>
    <w:rsid w:val="00A11878"/>
    <w:rsid w:val="00A211B2"/>
    <w:rsid w:val="00A2727E"/>
    <w:rsid w:val="00A33DC0"/>
    <w:rsid w:val="00A35524"/>
    <w:rsid w:val="00A41815"/>
    <w:rsid w:val="00A44E96"/>
    <w:rsid w:val="00A45627"/>
    <w:rsid w:val="00A54A3F"/>
    <w:rsid w:val="00A60C9E"/>
    <w:rsid w:val="00A7091C"/>
    <w:rsid w:val="00A7160B"/>
    <w:rsid w:val="00A74F99"/>
    <w:rsid w:val="00A82BA3"/>
    <w:rsid w:val="00A864C5"/>
    <w:rsid w:val="00A86A35"/>
    <w:rsid w:val="00A93053"/>
    <w:rsid w:val="00A94ACC"/>
    <w:rsid w:val="00AA095B"/>
    <w:rsid w:val="00AA2EA7"/>
    <w:rsid w:val="00AA5672"/>
    <w:rsid w:val="00AB7393"/>
    <w:rsid w:val="00AB7885"/>
    <w:rsid w:val="00AC7CBD"/>
    <w:rsid w:val="00AD0AFD"/>
    <w:rsid w:val="00AE2B1B"/>
    <w:rsid w:val="00AE6FA4"/>
    <w:rsid w:val="00AF0F3A"/>
    <w:rsid w:val="00AF27E0"/>
    <w:rsid w:val="00AF7A31"/>
    <w:rsid w:val="00B03907"/>
    <w:rsid w:val="00B04EEA"/>
    <w:rsid w:val="00B10B8E"/>
    <w:rsid w:val="00B10F66"/>
    <w:rsid w:val="00B11811"/>
    <w:rsid w:val="00B1452B"/>
    <w:rsid w:val="00B145D0"/>
    <w:rsid w:val="00B17F5C"/>
    <w:rsid w:val="00B243AE"/>
    <w:rsid w:val="00B311E1"/>
    <w:rsid w:val="00B45333"/>
    <w:rsid w:val="00B4735C"/>
    <w:rsid w:val="00B5038C"/>
    <w:rsid w:val="00B541D2"/>
    <w:rsid w:val="00B579DF"/>
    <w:rsid w:val="00B620AF"/>
    <w:rsid w:val="00B819C5"/>
    <w:rsid w:val="00B8211A"/>
    <w:rsid w:val="00B83C47"/>
    <w:rsid w:val="00B86C6B"/>
    <w:rsid w:val="00B90EC2"/>
    <w:rsid w:val="00B91BEB"/>
    <w:rsid w:val="00BA25CA"/>
    <w:rsid w:val="00BA268F"/>
    <w:rsid w:val="00BA5546"/>
    <w:rsid w:val="00BC0056"/>
    <w:rsid w:val="00BC07E3"/>
    <w:rsid w:val="00BD08E9"/>
    <w:rsid w:val="00BD0F4B"/>
    <w:rsid w:val="00BD103E"/>
    <w:rsid w:val="00BE0FEC"/>
    <w:rsid w:val="00BE368D"/>
    <w:rsid w:val="00BE450E"/>
    <w:rsid w:val="00BF04A0"/>
    <w:rsid w:val="00BF614C"/>
    <w:rsid w:val="00C079CA"/>
    <w:rsid w:val="00C15416"/>
    <w:rsid w:val="00C168A7"/>
    <w:rsid w:val="00C218EA"/>
    <w:rsid w:val="00C315FC"/>
    <w:rsid w:val="00C41524"/>
    <w:rsid w:val="00C45FDA"/>
    <w:rsid w:val="00C53CCF"/>
    <w:rsid w:val="00C67741"/>
    <w:rsid w:val="00C74647"/>
    <w:rsid w:val="00C76039"/>
    <w:rsid w:val="00C76480"/>
    <w:rsid w:val="00C77FE6"/>
    <w:rsid w:val="00C80293"/>
    <w:rsid w:val="00C80AD2"/>
    <w:rsid w:val="00C8155B"/>
    <w:rsid w:val="00C86122"/>
    <w:rsid w:val="00C909BC"/>
    <w:rsid w:val="00C911D9"/>
    <w:rsid w:val="00C91258"/>
    <w:rsid w:val="00C92A3C"/>
    <w:rsid w:val="00C92FD6"/>
    <w:rsid w:val="00C95C91"/>
    <w:rsid w:val="00CA3119"/>
    <w:rsid w:val="00CA315E"/>
    <w:rsid w:val="00CA5C06"/>
    <w:rsid w:val="00CA747A"/>
    <w:rsid w:val="00CB2972"/>
    <w:rsid w:val="00CB74B1"/>
    <w:rsid w:val="00CC3141"/>
    <w:rsid w:val="00CC5D55"/>
    <w:rsid w:val="00CD24F5"/>
    <w:rsid w:val="00CD3196"/>
    <w:rsid w:val="00CE1E81"/>
    <w:rsid w:val="00CE5DC7"/>
    <w:rsid w:val="00CE7D54"/>
    <w:rsid w:val="00CF1E8F"/>
    <w:rsid w:val="00D0186E"/>
    <w:rsid w:val="00D07FFE"/>
    <w:rsid w:val="00D14E73"/>
    <w:rsid w:val="00D158D1"/>
    <w:rsid w:val="00D30CC0"/>
    <w:rsid w:val="00D327FF"/>
    <w:rsid w:val="00D36341"/>
    <w:rsid w:val="00D45F45"/>
    <w:rsid w:val="00D55AFA"/>
    <w:rsid w:val="00D6155E"/>
    <w:rsid w:val="00D61D91"/>
    <w:rsid w:val="00D66AD4"/>
    <w:rsid w:val="00D7067B"/>
    <w:rsid w:val="00D71349"/>
    <w:rsid w:val="00D71AE2"/>
    <w:rsid w:val="00D83A19"/>
    <w:rsid w:val="00D83AFD"/>
    <w:rsid w:val="00D86A85"/>
    <w:rsid w:val="00D90A75"/>
    <w:rsid w:val="00D95A47"/>
    <w:rsid w:val="00DA3650"/>
    <w:rsid w:val="00DA4514"/>
    <w:rsid w:val="00DB6896"/>
    <w:rsid w:val="00DC47A2"/>
    <w:rsid w:val="00DE1551"/>
    <w:rsid w:val="00DE1A09"/>
    <w:rsid w:val="00DE291B"/>
    <w:rsid w:val="00DE7E65"/>
    <w:rsid w:val="00DE7FB7"/>
    <w:rsid w:val="00DF019F"/>
    <w:rsid w:val="00DF0FEA"/>
    <w:rsid w:val="00DF494F"/>
    <w:rsid w:val="00E02E93"/>
    <w:rsid w:val="00E04113"/>
    <w:rsid w:val="00E04CA0"/>
    <w:rsid w:val="00E0589F"/>
    <w:rsid w:val="00E106E2"/>
    <w:rsid w:val="00E10C9D"/>
    <w:rsid w:val="00E110FA"/>
    <w:rsid w:val="00E169DD"/>
    <w:rsid w:val="00E20DDA"/>
    <w:rsid w:val="00E213D8"/>
    <w:rsid w:val="00E25B95"/>
    <w:rsid w:val="00E27BCC"/>
    <w:rsid w:val="00E32A8B"/>
    <w:rsid w:val="00E36054"/>
    <w:rsid w:val="00E36C8F"/>
    <w:rsid w:val="00E37E7B"/>
    <w:rsid w:val="00E40E07"/>
    <w:rsid w:val="00E46E04"/>
    <w:rsid w:val="00E7455E"/>
    <w:rsid w:val="00E87396"/>
    <w:rsid w:val="00E874FA"/>
    <w:rsid w:val="00E93243"/>
    <w:rsid w:val="00E963B6"/>
    <w:rsid w:val="00E96F6F"/>
    <w:rsid w:val="00EA4C8F"/>
    <w:rsid w:val="00EB478A"/>
    <w:rsid w:val="00EC42A3"/>
    <w:rsid w:val="00EC5FF7"/>
    <w:rsid w:val="00EC6701"/>
    <w:rsid w:val="00ED046F"/>
    <w:rsid w:val="00ED6C2A"/>
    <w:rsid w:val="00EE3C4C"/>
    <w:rsid w:val="00EE5DF5"/>
    <w:rsid w:val="00EF45E8"/>
    <w:rsid w:val="00EF4FE9"/>
    <w:rsid w:val="00EF67DB"/>
    <w:rsid w:val="00EF7A12"/>
    <w:rsid w:val="00F00208"/>
    <w:rsid w:val="00F03CC3"/>
    <w:rsid w:val="00F14CB5"/>
    <w:rsid w:val="00F16526"/>
    <w:rsid w:val="00F23429"/>
    <w:rsid w:val="00F26C76"/>
    <w:rsid w:val="00F27EA3"/>
    <w:rsid w:val="00F365EB"/>
    <w:rsid w:val="00F45230"/>
    <w:rsid w:val="00F5068F"/>
    <w:rsid w:val="00F5371A"/>
    <w:rsid w:val="00F61D27"/>
    <w:rsid w:val="00F64E15"/>
    <w:rsid w:val="00F71B46"/>
    <w:rsid w:val="00F749DB"/>
    <w:rsid w:val="00F80ECB"/>
    <w:rsid w:val="00F81E07"/>
    <w:rsid w:val="00F83033"/>
    <w:rsid w:val="00F83D1B"/>
    <w:rsid w:val="00F856D9"/>
    <w:rsid w:val="00F93796"/>
    <w:rsid w:val="00F95220"/>
    <w:rsid w:val="00F966AA"/>
    <w:rsid w:val="00FA4F32"/>
    <w:rsid w:val="00FA6563"/>
    <w:rsid w:val="00FB10C9"/>
    <w:rsid w:val="00FB538F"/>
    <w:rsid w:val="00FC1B39"/>
    <w:rsid w:val="00FC3071"/>
    <w:rsid w:val="00FC39F1"/>
    <w:rsid w:val="00FC7F4B"/>
    <w:rsid w:val="00FD1B76"/>
    <w:rsid w:val="00FD29B9"/>
    <w:rsid w:val="00FD5902"/>
    <w:rsid w:val="00FD6DAC"/>
    <w:rsid w:val="00FD7CE2"/>
    <w:rsid w:val="00FE0D9A"/>
    <w:rsid w:val="00FE21E5"/>
    <w:rsid w:val="00FF1313"/>
    <w:rsid w:val="00FF16ED"/>
    <w:rsid w:val="00FF5B7D"/>
    <w:rsid w:val="00FF6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34FDE"/>
  <w15:docId w15:val="{BFCB7AAA-5F2F-4B8F-90DC-0E2E50BF6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paragraph" w:styleId="Heading5">
    <w:name w:val="heading 5"/>
    <w:basedOn w:val="Normal"/>
    <w:next w:val="Normal"/>
    <w:link w:val="Heading5Char"/>
    <w:uiPriority w:val="9"/>
    <w:semiHidden/>
    <w:unhideWhenUsed/>
    <w:qFormat/>
    <w:rsid w:val="0009682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customStyle="1" w:styleId="Heading5Char">
    <w:name w:val="Heading 5 Char"/>
    <w:basedOn w:val="DefaultParagraphFont"/>
    <w:link w:val="Heading5"/>
    <w:uiPriority w:val="9"/>
    <w:semiHidden/>
    <w:rsid w:val="00096822"/>
    <w:rPr>
      <w:rFonts w:asciiTheme="majorHAnsi" w:eastAsiaTheme="majorEastAsia" w:hAnsiTheme="majorHAnsi" w:cstheme="majorBidi"/>
      <w:color w:val="365F91" w:themeColor="accent1" w:themeShade="BF"/>
      <w:sz w:val="19"/>
      <w:szCs w:val="24"/>
    </w:rPr>
  </w:style>
  <w:style w:type="character" w:styleId="CommentReference">
    <w:name w:val="annotation reference"/>
    <w:basedOn w:val="DefaultParagraphFont"/>
    <w:uiPriority w:val="99"/>
    <w:semiHidden/>
    <w:unhideWhenUsed/>
    <w:rsid w:val="003A0A7B"/>
    <w:rPr>
      <w:sz w:val="16"/>
      <w:szCs w:val="16"/>
    </w:rPr>
  </w:style>
  <w:style w:type="paragraph" w:styleId="CommentText">
    <w:name w:val="annotation text"/>
    <w:basedOn w:val="Normal"/>
    <w:link w:val="CommentTextChar"/>
    <w:uiPriority w:val="99"/>
    <w:semiHidden/>
    <w:unhideWhenUsed/>
    <w:rsid w:val="003A0A7B"/>
    <w:rPr>
      <w:sz w:val="20"/>
      <w:szCs w:val="20"/>
    </w:rPr>
  </w:style>
  <w:style w:type="character" w:customStyle="1" w:styleId="CommentTextChar">
    <w:name w:val="Comment Text Char"/>
    <w:basedOn w:val="DefaultParagraphFont"/>
    <w:link w:val="CommentText"/>
    <w:uiPriority w:val="99"/>
    <w:semiHidden/>
    <w:rsid w:val="003A0A7B"/>
    <w:rPr>
      <w:rFonts w:asciiTheme="minorHAnsi" w:hAnsiTheme="minorHAnsi"/>
    </w:rPr>
  </w:style>
  <w:style w:type="paragraph" w:styleId="CommentSubject">
    <w:name w:val="annotation subject"/>
    <w:basedOn w:val="CommentText"/>
    <w:next w:val="CommentText"/>
    <w:link w:val="CommentSubjectChar"/>
    <w:uiPriority w:val="99"/>
    <w:semiHidden/>
    <w:unhideWhenUsed/>
    <w:rsid w:val="003A0A7B"/>
    <w:rPr>
      <w:b/>
      <w:bCs/>
    </w:rPr>
  </w:style>
  <w:style w:type="character" w:customStyle="1" w:styleId="CommentSubjectChar">
    <w:name w:val="Comment Subject Char"/>
    <w:basedOn w:val="CommentTextChar"/>
    <w:link w:val="CommentSubject"/>
    <w:uiPriority w:val="99"/>
    <w:semiHidden/>
    <w:rsid w:val="003A0A7B"/>
    <w:rPr>
      <w:rFonts w:asciiTheme="minorHAnsi" w:hAnsiTheme="minorHAnsi"/>
      <w:b/>
      <w:bCs/>
    </w:rPr>
  </w:style>
  <w:style w:type="paragraph" w:styleId="ListParagraph">
    <w:name w:val="List Paragraph"/>
    <w:basedOn w:val="Normal"/>
    <w:uiPriority w:val="34"/>
    <w:qFormat/>
    <w:rsid w:val="00CC5D55"/>
    <w:pPr>
      <w:ind w:left="720"/>
      <w:contextualSpacing/>
    </w:pPr>
  </w:style>
  <w:style w:type="character" w:styleId="Hyperlink">
    <w:name w:val="Hyperlink"/>
    <w:basedOn w:val="DefaultParagraphFont"/>
    <w:uiPriority w:val="99"/>
    <w:unhideWhenUsed/>
    <w:rsid w:val="00AE2B1B"/>
    <w:rPr>
      <w:color w:val="0000FF" w:themeColor="hyperlink"/>
      <w:u w:val="single"/>
    </w:rPr>
  </w:style>
  <w:style w:type="character" w:styleId="UnresolvedMention">
    <w:name w:val="Unresolved Mention"/>
    <w:basedOn w:val="DefaultParagraphFont"/>
    <w:uiPriority w:val="99"/>
    <w:semiHidden/>
    <w:unhideWhenUsed/>
    <w:rsid w:val="00AE2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839386">
      <w:bodyDiv w:val="1"/>
      <w:marLeft w:val="0"/>
      <w:marRight w:val="0"/>
      <w:marTop w:val="0"/>
      <w:marBottom w:val="0"/>
      <w:divBdr>
        <w:top w:val="none" w:sz="0" w:space="0" w:color="auto"/>
        <w:left w:val="none" w:sz="0" w:space="0" w:color="auto"/>
        <w:bottom w:val="none" w:sz="0" w:space="0" w:color="auto"/>
        <w:right w:val="none" w:sz="0" w:space="0" w:color="auto"/>
      </w:divBdr>
    </w:div>
    <w:div w:id="201136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gnescathedral.org/music-ministry/wedding-music-select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eddings@stagnescathedra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ff1\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614e5c5-25d3-4cf9-b340-4b994da522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A3D2CF0FCAA1408EF0F8AF530CDFBB" ma:contentTypeVersion="13" ma:contentTypeDescription="Create a new document." ma:contentTypeScope="" ma:versionID="0673c3e50356f8bdb510059c5be9fe69">
  <xsd:schema xmlns:xsd="http://www.w3.org/2001/XMLSchema" xmlns:xs="http://www.w3.org/2001/XMLSchema" xmlns:p="http://schemas.microsoft.com/office/2006/metadata/properties" xmlns:ns3="9614e5c5-25d3-4cf9-b340-4b994da52239" xmlns:ns4="46183e2d-5528-4374-8f73-2ff52a67e1f3" targetNamespace="http://schemas.microsoft.com/office/2006/metadata/properties" ma:root="true" ma:fieldsID="e695a3cf4b835557c04a288ceea91eb1" ns3:_="" ns4:_="">
    <xsd:import namespace="9614e5c5-25d3-4cf9-b340-4b994da52239"/>
    <xsd:import namespace="46183e2d-5528-4374-8f73-2ff52a67e1f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4e5c5-25d3-4cf9-b340-4b994da52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183e2d-5528-4374-8f73-2ff52a67e1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9614e5c5-25d3-4cf9-b340-4b994da52239"/>
  </ds:schemaRefs>
</ds:datastoreItem>
</file>

<file path=customXml/itemProps2.xml><?xml version="1.0" encoding="utf-8"?>
<ds:datastoreItem xmlns:ds="http://schemas.openxmlformats.org/officeDocument/2006/customXml" ds:itemID="{D762284B-F765-4AE5-8DB7-A4BEF64B7D67}">
  <ds:schemaRefs>
    <ds:schemaRef ds:uri="http://schemas.microsoft.com/sharepoint/v3/contenttype/forms"/>
  </ds:schemaRefs>
</ds:datastoreItem>
</file>

<file path=customXml/itemProps3.xml><?xml version="1.0" encoding="utf-8"?>
<ds:datastoreItem xmlns:ds="http://schemas.openxmlformats.org/officeDocument/2006/customXml" ds:itemID="{57DB866F-759F-4497-BD49-36628B70E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4e5c5-25d3-4cf9-b340-4b994da52239"/>
    <ds:schemaRef ds:uri="46183e2d-5528-4374-8f73-2ff52a67e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FD2F17-C179-4B56-8217-853DC0584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C:\Users\Staff1\AppData\Roaming\Microsoft\Templates\Employment application (online).dotx</Template>
  <TotalTime>0</TotalTime>
  <Pages>3</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Staff1</dc:creator>
  <cp:lastModifiedBy>Christopher Heller</cp:lastModifiedBy>
  <cp:revision>2</cp:revision>
  <cp:lastPrinted>2024-10-18T16:37:00Z</cp:lastPrinted>
  <dcterms:created xsi:type="dcterms:W3CDTF">2026-09-09T14:11:00Z</dcterms:created>
  <dcterms:modified xsi:type="dcterms:W3CDTF">2026-09-09T14:11:00Z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0x01010029A3D2CF0FCAA1408EF0F8AF530CDFBB</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